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18"/>
          <w:szCs w:val="18"/>
        </w:rPr>
        <w:jc w:val="center"/>
        <w:spacing w:before="75" w:lineRule="exact" w:line="200"/>
        <w:ind w:left="4290" w:right="4357"/>
      </w:pPr>
      <w:r>
        <w:rPr>
          <w:rFonts w:cs="Arial" w:hAnsi="Arial" w:eastAsia="Arial" w:ascii="Arial"/>
          <w:color w:val="5E5F65"/>
          <w:w w:val="8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D5053"/>
          <w:w w:val="9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D5053"/>
          <w:w w:val="9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D5053"/>
          <w:w w:val="9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D5053"/>
          <w:w w:val="6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D5053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D5053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D5053"/>
          <w:spacing w:val="0"/>
          <w:w w:val="7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6373B"/>
          <w:spacing w:val="0"/>
          <w:w w:val="7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6373B"/>
          <w:spacing w:val="0"/>
          <w:w w:val="7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6373B"/>
          <w:spacing w:val="27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6373B"/>
          <w:spacing w:val="0"/>
          <w:w w:val="6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D5053"/>
          <w:spacing w:val="0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6373B"/>
          <w:spacing w:val="0"/>
          <w:w w:val="9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D5053"/>
          <w:spacing w:val="0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D5053"/>
          <w:spacing w:val="0"/>
          <w:w w:val="91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D5053"/>
          <w:spacing w:val="0"/>
          <w:w w:val="9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D5053"/>
          <w:spacing w:val="0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D5053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D5053"/>
          <w:spacing w:val="0"/>
          <w:w w:val="62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4D5053"/>
          <w:spacing w:val="0"/>
          <w:w w:val="9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D5053"/>
          <w:spacing w:val="0"/>
          <w:w w:val="9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D5053"/>
          <w:spacing w:val="0"/>
          <w:w w:val="10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D5053"/>
          <w:spacing w:val="0"/>
          <w:w w:val="91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D5053"/>
          <w:spacing w:val="0"/>
          <w:w w:val="88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5E5F65"/>
          <w:spacing w:val="0"/>
          <w:w w:val="8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D5053"/>
          <w:spacing w:val="0"/>
          <w:w w:val="8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D5053"/>
          <w:spacing w:val="0"/>
          <w:w w:val="85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D5053"/>
          <w:spacing w:val="0"/>
          <w:w w:val="9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D5053"/>
          <w:spacing w:val="0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pgSz w:w="12300" w:h="15900"/>
          <w:pgMar w:top="440" w:bottom="280" w:left="320" w:right="26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7"/>
        <w:ind w:left="1584" w:right="-42"/>
      </w:pPr>
      <w:r>
        <w:pict>
          <v:shape type="#_x0000_t75" style="position:absolute;margin-left:17.9982pt;margin-top:-1.35028pt;width:87.1115pt;height:74.9252pt;mso-position-horizontal-relative:page;mso-position-vertical-relative:paragraph;z-index:-8504">
            <v:imagedata o:title="" r:id="rId4"/>
          </v:shape>
        </w:pict>
      </w:r>
      <w:r>
        <w:rPr>
          <w:rFonts w:cs="Arial" w:hAnsi="Arial" w:eastAsia="Arial" w:ascii="Arial"/>
          <w:color w:val="7FC1B5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7FC1B5"/>
          <w:w w:val="127"/>
          <w:sz w:val="15"/>
          <w:szCs w:val="15"/>
        </w:rPr>
        <w:t>i</w:t>
      </w:r>
      <w:r>
        <w:rPr>
          <w:rFonts w:cs="Arial" w:hAnsi="Arial" w:eastAsia="Arial" w:ascii="Arial"/>
          <w:color w:val="7FC1B5"/>
          <w:w w:val="118"/>
          <w:sz w:val="15"/>
          <w:szCs w:val="15"/>
        </w:rPr>
        <w:t>s</w:t>
      </w:r>
      <w:r>
        <w:rPr>
          <w:rFonts w:cs="Arial" w:hAnsi="Arial" w:eastAsia="Arial" w:ascii="Arial"/>
          <w:color w:val="7FC1B5"/>
          <w:w w:val="139"/>
          <w:sz w:val="15"/>
          <w:szCs w:val="15"/>
        </w:rPr>
        <w:t>t</w:t>
      </w:r>
      <w:r>
        <w:rPr>
          <w:rFonts w:cs="Arial" w:hAnsi="Arial" w:eastAsia="Arial" w:ascii="Arial"/>
          <w:color w:val="7FC1B5"/>
          <w:w w:val="101"/>
          <w:sz w:val="15"/>
          <w:szCs w:val="15"/>
        </w:rPr>
        <w:t>em</w:t>
      </w:r>
      <w:r>
        <w:rPr>
          <w:rFonts w:cs="Arial" w:hAnsi="Arial" w:eastAsia="Arial" w:ascii="Arial"/>
          <w:color w:val="7FC1B5"/>
          <w:w w:val="120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M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i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c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i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p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2"/>
          <w:sz w:val="15"/>
          <w:szCs w:val="15"/>
        </w:rPr>
        <w:t>l</w:t>
      </w:r>
      <w:r>
        <w:rPr>
          <w:rFonts w:cs="Arial" w:hAnsi="Arial" w:eastAsia="Arial" w:ascii="Arial"/>
          <w:color w:val="7FC1B5"/>
          <w:spacing w:val="7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FC1B5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P</w:t>
      </w:r>
      <w:r>
        <w:rPr>
          <w:rFonts w:cs="Arial" w:hAnsi="Arial" w:eastAsia="Arial" w:ascii="Arial"/>
          <w:color w:val="7FC1B5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7FC1B5"/>
          <w:spacing w:val="0"/>
          <w:w w:val="139"/>
          <w:sz w:val="15"/>
          <w:szCs w:val="15"/>
        </w:rPr>
        <w:t>t</w:t>
      </w:r>
      <w:r>
        <w:rPr>
          <w:rFonts w:cs="Arial" w:hAnsi="Arial" w:eastAsia="Arial" w:ascii="Arial"/>
          <w:color w:val="7FC1B5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20"/>
          <w:sz w:val="15"/>
          <w:szCs w:val="15"/>
        </w:rPr>
        <w:t>b</w:t>
      </w:r>
      <w:r>
        <w:rPr>
          <w:rFonts w:cs="Arial" w:hAnsi="Arial" w:eastAsia="Arial" w:ascii="Arial"/>
          <w:color w:val="7FC1B5"/>
          <w:spacing w:val="0"/>
          <w:w w:val="115"/>
          <w:sz w:val="15"/>
          <w:szCs w:val="15"/>
        </w:rPr>
        <w:t>l</w:t>
      </w:r>
      <w:r>
        <w:rPr>
          <w:rFonts w:cs="Arial" w:hAnsi="Arial" w:eastAsia="Arial" w:ascii="Arial"/>
          <w:color w:val="7FC1B5"/>
          <w:spacing w:val="0"/>
          <w:w w:val="110"/>
          <w:sz w:val="15"/>
          <w:szCs w:val="15"/>
        </w:rPr>
        <w:t>e</w:t>
      </w:r>
      <w:r>
        <w:rPr>
          <w:rFonts w:cs="Arial" w:hAnsi="Arial" w:eastAsia="Arial" w:ascii="Arial"/>
          <w:color w:val="7FC1B5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FC1B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l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c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ta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r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i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l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l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o</w:t>
      </w:r>
      <w:r>
        <w:rPr>
          <w:rFonts w:cs="Arial" w:hAnsi="Arial" w:eastAsia="Arial" w:ascii="Arial"/>
          <w:color w:val="7FC1B5"/>
          <w:spacing w:val="8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FC1B5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7FC1B5"/>
          <w:spacing w:val="0"/>
          <w:w w:val="139"/>
          <w:sz w:val="15"/>
          <w:szCs w:val="15"/>
        </w:rPr>
        <w:t>t</w:t>
      </w:r>
      <w:r>
        <w:rPr>
          <w:rFonts w:cs="Arial" w:hAnsi="Arial" w:eastAsia="Arial" w:ascii="Arial"/>
          <w:color w:val="7FC1B5"/>
          <w:spacing w:val="0"/>
          <w:w w:val="115"/>
          <w:sz w:val="15"/>
          <w:szCs w:val="15"/>
        </w:rPr>
        <w:t>i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0"/>
          <w:sz w:val="15"/>
          <w:szCs w:val="15"/>
        </w:rPr>
        <w:t>g</w:t>
      </w:r>
      <w:r>
        <w:rPr>
          <w:rFonts w:cs="Arial" w:hAnsi="Arial" w:eastAsia="Arial" w:ascii="Arial"/>
          <w:color w:val="7FC1B5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7FC1B5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38"/>
          <w:sz w:val="15"/>
          <w:szCs w:val="15"/>
        </w:rPr>
        <w:t>r</w:t>
      </w:r>
      <w:r>
        <w:rPr>
          <w:rFonts w:cs="Arial" w:hAnsi="Arial" w:eastAsia="Arial" w:ascii="Arial"/>
          <w:color w:val="7FC1B5"/>
          <w:spacing w:val="0"/>
          <w:w w:val="101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v</w:t>
      </w:r>
      <w:r>
        <w:rPr>
          <w:rFonts w:cs="Arial" w:hAnsi="Arial" w:eastAsia="Arial" w:ascii="Arial"/>
          <w:color w:val="7FC1B5"/>
          <w:spacing w:val="0"/>
          <w:w w:val="101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39"/>
          <w:sz w:val="15"/>
          <w:szCs w:val="15"/>
        </w:rPr>
        <w:t>t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í</w:t>
      </w:r>
      <w:r>
        <w:rPr>
          <w:rFonts w:cs="Arial" w:hAnsi="Arial" w:eastAsia="Arial" w:ascii="Arial"/>
          <w:color w:val="7FC1B5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,</w:t>
      </w:r>
      <w:r>
        <w:rPr>
          <w:rFonts w:cs="Arial" w:hAnsi="Arial" w:eastAsia="Arial" w:ascii="Arial"/>
          <w:color w:val="7FC1B5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G</w:t>
      </w:r>
      <w:r>
        <w:rPr>
          <w:rFonts w:cs="Arial" w:hAnsi="Arial" w:eastAsia="Arial" w:ascii="Arial"/>
          <w:color w:val="7FC1B5"/>
          <w:spacing w:val="0"/>
          <w:w w:val="115"/>
          <w:sz w:val="15"/>
          <w:szCs w:val="15"/>
        </w:rPr>
        <w:t>u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27"/>
          <w:sz w:val="15"/>
          <w:szCs w:val="15"/>
        </w:rPr>
        <w:t>j</w:t>
      </w:r>
      <w:r>
        <w:rPr>
          <w:rFonts w:cs="Arial" w:hAnsi="Arial" w:eastAsia="Arial" w:ascii="Arial"/>
          <w:color w:val="7FC1B5"/>
          <w:spacing w:val="0"/>
          <w:w w:val="110"/>
          <w:sz w:val="15"/>
          <w:szCs w:val="15"/>
        </w:rPr>
        <w:t>u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a</w:t>
      </w:r>
      <w:r>
        <w:rPr>
          <w:rFonts w:cs="Arial" w:hAnsi="Arial" w:eastAsia="Arial" w:ascii="Arial"/>
          <w:color w:val="7FC1B5"/>
          <w:spacing w:val="0"/>
          <w:w w:val="148"/>
          <w:sz w:val="15"/>
          <w:szCs w:val="15"/>
        </w:rPr>
        <w:t>t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o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ind w:right="1242"/>
      </w:pPr>
      <w:r>
        <w:pict>
          <v:shape type="#_x0000_t202" style="position:absolute;margin-left:30.2169pt;margin-top:71.0342pt;width:538.008pt;height:404.259pt;mso-position-horizontal-relative:page;mso-position-vertical-relative:page;z-index:-850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769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center"/>
                          <w:spacing w:before="69"/>
                          <w:ind w:left="2079" w:right="3337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5"/>
                            <w:szCs w:val="15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4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6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3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0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38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8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5053"/>
                            <w:spacing w:val="0"/>
                            <w:w w:val="94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505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2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4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2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38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4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center"/>
                          <w:ind w:left="1655" w:right="2906"/>
                        </w:pP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16"/>
                            <w:w w:val="10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64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6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15"/>
                            <w:w w:val="6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1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8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2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46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1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8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27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5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97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9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6"/>
                            <w:sz w:val="15"/>
                            <w:szCs w:val="15"/>
                          </w:rPr>
                          <w:t>24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center"/>
                          <w:spacing w:before="87"/>
                          <w:ind w:left="284" w:right="8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w w:val="96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38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9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38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2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2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0"/>
                            <w:sz w:val="15"/>
                            <w:szCs w:val="15"/>
                          </w:rPr>
                          <w:t>dad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-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9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38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4"/>
                            <w:sz w:val="15"/>
                            <w:szCs w:val="15"/>
                          </w:rPr>
                          <w:t>im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2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13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3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2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9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27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2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789" w:right="635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5"/>
                            <w:szCs w:val="15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27"/>
                            <w:w w:val="10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FC1B5"/>
                            <w:spacing w:val="0"/>
                            <w:w w:val="10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w w:val="8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4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3373" w:right="3105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w w:val="9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83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8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5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ind w:left="2991" w:right="2734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7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17"/>
                            <w:w w:val="9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2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4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5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2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2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9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"/>
                          <w:ind w:left="279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w w:val="6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6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2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5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917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4"/>
                          <w:ind w:left="306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17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17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10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4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0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4"/>
                          <w:ind w:left="128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5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0" w:lineRule="auto" w:line="294"/>
                          <w:ind w:left="131" w:right="2303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7"/>
                            <w:w w:val="10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3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3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9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7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3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2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3"/>
                            <w:sz w:val="14"/>
                            <w:szCs w:val="14"/>
                          </w:rPr>
                          <w:t>LAZ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0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6"/>
                            <w:w w:val="10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3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6"/>
                            <w:sz w:val="14"/>
                            <w:szCs w:val="14"/>
                          </w:rPr>
                          <w:t>(I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51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8A6DA"/>
                            <w:w w:val="108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17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17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24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0" w:lineRule="auto" w:line="294"/>
                          <w:ind w:left="135" w:right="345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7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PA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317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35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3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3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0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3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 w:lineRule="auto" w:line="294"/>
                          <w:ind w:left="131" w:right="5139" w:firstLine="4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8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" w:lineRule="auto" w:line="294"/>
                          <w:ind w:left="135" w:right="4535" w:hanging="4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3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3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3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"/>
                            <w:w w:val="10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BI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0"/>
                            <w:w w:val="10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5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3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0A3DF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6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7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3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7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4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4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39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3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P-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4" w:lineRule="auto" w:line="289"/>
                          <w:ind w:left="135" w:right="5406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3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6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34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8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4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8A6DA"/>
                            <w:w w:val="11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4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0" w:lineRule="auto" w:line="300"/>
                          <w:ind w:left="135" w:right="3289" w:hanging="7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9C1DA"/>
                            <w:spacing w:val="0"/>
                            <w:w w:val="7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9C1D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9C1DA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0A3DF"/>
                            <w:spacing w:val="0"/>
                            <w:w w:val="5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3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8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30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7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6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6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-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5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8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3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auto" w:line="294"/>
                          <w:ind w:left="135" w:right="1147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2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4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1"/>
                            <w:w w:val="11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-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3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3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08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spacing w:val="0"/>
                            <w:w w:val="11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8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left"/>
                          <w:ind w:left="267"/>
                        </w:pPr>
                        <w:r>
                          <w:rPr>
                            <w:rFonts w:cs="Arial" w:hAnsi="Arial" w:eastAsia="Arial" w:ascii="Arial"/>
                            <w:color w:val="4D5053"/>
                            <w:w w:val="92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01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2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38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9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2851" w:right="2579"/>
                        </w:pPr>
                        <w:r>
                          <w:rPr>
                            <w:rFonts w:cs="Arial" w:hAnsi="Arial" w:eastAsia="Arial" w:ascii="Arial"/>
                            <w:color w:val="5E5F65"/>
                            <w:w w:val="36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5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w w:val="11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83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96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0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4D5053"/>
                            <w:spacing w:val="0"/>
                            <w:w w:val="111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9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1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2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0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6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2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4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14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5B98DB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B98DB"/>
                            <w:w w:val="11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FC1B5"/>
          <w:w w:val="84"/>
          <w:sz w:val="15"/>
          <w:szCs w:val="15"/>
        </w:rPr>
        <w:t>(</w:t>
      </w:r>
      <w:r>
        <w:rPr>
          <w:rFonts w:cs="Arial" w:hAnsi="Arial" w:eastAsia="Arial" w:ascii="Arial"/>
          <w:color w:val="7FC1B5"/>
          <w:w w:val="96"/>
          <w:sz w:val="15"/>
          <w:szCs w:val="15"/>
        </w:rPr>
        <w:t>C</w:t>
      </w:r>
      <w:r>
        <w:rPr>
          <w:rFonts w:cs="Arial" w:hAnsi="Arial" w:eastAsia="Arial" w:ascii="Arial"/>
          <w:color w:val="7FC1B5"/>
          <w:w w:val="138"/>
          <w:sz w:val="15"/>
          <w:szCs w:val="15"/>
        </w:rPr>
        <w:t>i</w:t>
      </w:r>
      <w:r>
        <w:rPr>
          <w:rFonts w:cs="Arial" w:hAnsi="Arial" w:eastAsia="Arial" w:ascii="Arial"/>
          <w:color w:val="7FC1B5"/>
          <w:w w:val="157"/>
          <w:sz w:val="15"/>
          <w:szCs w:val="15"/>
        </w:rPr>
        <w:t>f</w:t>
      </w:r>
      <w:r>
        <w:rPr>
          <w:rFonts w:cs="Arial" w:hAnsi="Arial" w:eastAsia="Arial" w:ascii="Arial"/>
          <w:color w:val="7FC1B5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7FC1B5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7FC1B5"/>
          <w:w w:val="113"/>
          <w:sz w:val="15"/>
          <w:szCs w:val="15"/>
        </w:rPr>
        <w:t>s</w:t>
      </w:r>
      <w:r>
        <w:rPr>
          <w:rFonts w:cs="Arial" w:hAnsi="Arial" w:eastAsia="Arial" w:ascii="Arial"/>
          <w:color w:val="7FC1B5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7FC1B5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P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e</w:t>
      </w:r>
      <w:r>
        <w:rPr>
          <w:rFonts w:cs="Arial" w:hAnsi="Arial" w:eastAsia="Arial" w:ascii="Arial"/>
          <w:color w:val="7FC1B5"/>
          <w:spacing w:val="0"/>
          <w:w w:val="113"/>
          <w:sz w:val="15"/>
          <w:szCs w:val="15"/>
        </w:rPr>
        <w:t>s</w:t>
      </w:r>
      <w:r>
        <w:rPr>
          <w:rFonts w:cs="Arial" w:hAnsi="Arial" w:eastAsia="Arial" w:ascii="Arial"/>
          <w:color w:val="7FC1B5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7FC1B5"/>
          <w:spacing w:val="0"/>
          <w:w w:val="118"/>
          <w:sz w:val="15"/>
          <w:szCs w:val="15"/>
        </w:rPr>
        <w:t>s</w:t>
      </w:r>
      <w:r>
        <w:rPr>
          <w:rFonts w:cs="Arial" w:hAnsi="Arial" w:eastAsia="Arial" w:ascii="Arial"/>
          <w:color w:val="7FC1B5"/>
          <w:spacing w:val="0"/>
          <w:w w:val="100"/>
          <w:sz w:val="15"/>
          <w:szCs w:val="15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ind w:right="-33"/>
      </w:pPr>
      <w:r>
        <w:pict>
          <v:shape type="#_x0000_t202" style="position:absolute;margin-left:432.678pt;margin-top:-1.11599pt;width:1.07989pt;height:72pt;mso-position-horizontal-relative:page;mso-position-vertical-relative:paragraph;z-index:-85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6DCFFA"/>
                      <w:spacing w:val="-540"/>
                      <w:w w:val="111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E4F3FA"/>
          <w:w w:val="72"/>
          <w:sz w:val="9"/>
          <w:szCs w:val="9"/>
        </w:rPr>
        <w:t>S</w:t>
      </w:r>
      <w:r>
        <w:rPr>
          <w:rFonts w:cs="Times New Roman" w:hAnsi="Times New Roman" w:eastAsia="Times New Roman" w:ascii="Times New Roman"/>
          <w:color w:val="D2E4ED"/>
          <w:w w:val="14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E4F3FA"/>
          <w:w w:val="121"/>
          <w:sz w:val="9"/>
          <w:szCs w:val="9"/>
        </w:rPr>
        <w:t>M</w:t>
      </w:r>
      <w:r>
        <w:rPr>
          <w:rFonts w:cs="Times New Roman" w:hAnsi="Times New Roman" w:eastAsia="Times New Roman" w:ascii="Times New Roman"/>
          <w:color w:val="D2E4ED"/>
          <w:w w:val="161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E4F3FA"/>
          <w:w w:val="124"/>
          <w:sz w:val="9"/>
          <w:szCs w:val="9"/>
        </w:rPr>
        <w:t>A</w:t>
      </w:r>
      <w:r>
        <w:rPr>
          <w:rFonts w:cs="Times New Roman" w:hAnsi="Times New Roman" w:eastAsia="Times New Roman" w:ascii="Times New Roman"/>
          <w:color w:val="D2E4ED"/>
          <w:w w:val="14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E4F3FA"/>
          <w:w w:val="153"/>
          <w:sz w:val="9"/>
          <w:szCs w:val="9"/>
        </w:rPr>
        <w:t>P</w:t>
      </w:r>
      <w:r>
        <w:rPr>
          <w:rFonts w:cs="Times New Roman" w:hAnsi="Times New Roman" w:eastAsia="Times New Roman" w:ascii="Times New Roman"/>
          <w:color w:val="E4F3FA"/>
          <w:w w:val="14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E4F3FA"/>
          <w:w w:val="124"/>
          <w:sz w:val="9"/>
          <w:szCs w:val="9"/>
        </w:rPr>
        <w:t>A</w:t>
      </w:r>
      <w:r>
        <w:rPr>
          <w:rFonts w:cs="Times New Roman" w:hAnsi="Times New Roman" w:eastAsia="Times New Roman" w:ascii="Times New Roman"/>
          <w:color w:val="D2E4ED"/>
          <w:w w:val="14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E4F3FA"/>
          <w:w w:val="107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D2E4ED"/>
          <w:w w:val="14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E4F3FA"/>
          <w:w w:val="126"/>
          <w:sz w:val="9"/>
          <w:szCs w:val="9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sz w:val="9"/>
          <w:szCs w:val="9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"/>
          <w:szCs w:val="6"/>
        </w:rPr>
        <w:jc w:val="left"/>
        <w:ind w:left="65"/>
      </w:pPr>
      <w:r>
        <w:rPr>
          <w:rFonts w:cs="Times New Roman" w:hAnsi="Times New Roman" w:eastAsia="Times New Roman" w:ascii="Times New Roman"/>
          <w:color w:val="D2E4ED"/>
          <w:w w:val="73"/>
          <w:sz w:val="6"/>
          <w:szCs w:val="6"/>
        </w:rPr>
        <w:t>"</w:t>
      </w:r>
      <w:r>
        <w:rPr>
          <w:rFonts w:cs="Times New Roman" w:hAnsi="Times New Roman" w:eastAsia="Times New Roman" w:ascii="Times New Roman"/>
          <w:color w:val="D2E4ED"/>
          <w:w w:val="133"/>
          <w:sz w:val="6"/>
          <w:szCs w:val="6"/>
        </w:rPr>
        <w:t>Cu</w:t>
      </w:r>
      <w:r>
        <w:rPr>
          <w:rFonts w:cs="Times New Roman" w:hAnsi="Times New Roman" w:eastAsia="Times New Roman" w:ascii="Times New Roman"/>
          <w:color w:val="D2E4ED"/>
          <w:w w:val="108"/>
          <w:sz w:val="6"/>
          <w:szCs w:val="6"/>
        </w:rPr>
        <w:t>i</w:t>
      </w:r>
      <w:r>
        <w:rPr>
          <w:rFonts w:cs="Times New Roman" w:hAnsi="Times New Roman" w:eastAsia="Times New Roman" w:ascii="Times New Roman"/>
          <w:color w:val="D2E4ED"/>
          <w:w w:val="155"/>
          <w:sz w:val="6"/>
          <w:szCs w:val="6"/>
        </w:rPr>
        <w:t>d</w:t>
      </w:r>
      <w:r>
        <w:rPr>
          <w:rFonts w:cs="Times New Roman" w:hAnsi="Times New Roman" w:eastAsia="Times New Roman" w:ascii="Times New Roman"/>
          <w:color w:val="E4F3FA"/>
          <w:w w:val="162"/>
          <w:sz w:val="6"/>
          <w:szCs w:val="6"/>
        </w:rPr>
        <w:t>a</w:t>
      </w:r>
      <w:r>
        <w:rPr>
          <w:rFonts w:cs="Times New Roman" w:hAnsi="Times New Roman" w:eastAsia="Times New Roman" w:ascii="Times New Roman"/>
          <w:color w:val="E4F3FA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E4F3FA"/>
          <w:spacing w:val="-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D2E4ED"/>
          <w:spacing w:val="0"/>
          <w:w w:val="121"/>
          <w:sz w:val="6"/>
          <w:szCs w:val="6"/>
        </w:rPr>
        <w:t>e</w:t>
      </w:r>
      <w:r>
        <w:rPr>
          <w:rFonts w:cs="Times New Roman" w:hAnsi="Times New Roman" w:eastAsia="Times New Roman" w:ascii="Times New Roman"/>
          <w:color w:val="D2E4ED"/>
          <w:spacing w:val="0"/>
          <w:w w:val="108"/>
          <w:sz w:val="6"/>
          <w:szCs w:val="6"/>
        </w:rPr>
        <w:t>l</w:t>
      </w:r>
      <w:r>
        <w:rPr>
          <w:rFonts w:cs="Malgun Gothic" w:hAnsi="Malgun Gothic" w:eastAsia="Malgun Gothic" w:ascii="Malgun Gothic"/>
          <w:color w:val="E4F3FA"/>
          <w:spacing w:val="0"/>
          <w:w w:val="335"/>
          <w:sz w:val="6"/>
          <w:szCs w:val="6"/>
        </w:rPr>
        <w:t>�</w:t>
      </w:r>
      <w:r>
        <w:rPr>
          <w:rFonts w:cs="Malgun Gothic" w:hAnsi="Malgun Gothic" w:eastAsia="Malgun Gothic" w:ascii="Malgun Gothic"/>
          <w:color w:val="B2C9DA"/>
          <w:spacing w:val="0"/>
          <w:w w:val="41"/>
          <w:sz w:val="6"/>
          <w:szCs w:val="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7"/>
        <w:sectPr>
          <w:type w:val="continuous"/>
          <w:pgSz w:w="12300" w:h="15900"/>
          <w:pgMar w:top="440" w:bottom="280" w:left="320" w:right="260"/>
          <w:cols w:num="3" w:equalWidth="off">
            <w:col w:w="7679" w:space="615"/>
            <w:col w:w="641" w:space="691"/>
            <w:col w:w="2094"/>
          </w:cols>
        </w:sectPr>
      </w:pPr>
      <w:r>
        <w:br w:type="column"/>
      </w:r>
      <w:r>
        <w:rPr>
          <w:rFonts w:cs="Arial" w:hAnsi="Arial" w:eastAsia="Arial" w:ascii="Arial"/>
          <w:color w:val="4D5053"/>
          <w:w w:val="92"/>
          <w:sz w:val="15"/>
          <w:szCs w:val="15"/>
        </w:rPr>
        <w:t>E</w:t>
      </w:r>
      <w:r>
        <w:rPr>
          <w:rFonts w:cs="Arial" w:hAnsi="Arial" w:eastAsia="Arial" w:ascii="Arial"/>
          <w:color w:val="4D5053"/>
          <w:w w:val="115"/>
          <w:sz w:val="15"/>
          <w:szCs w:val="15"/>
        </w:rPr>
        <w:t>j</w:t>
      </w:r>
      <w:r>
        <w:rPr>
          <w:rFonts w:cs="Arial" w:hAnsi="Arial" w:eastAsia="Arial" w:ascii="Arial"/>
          <w:color w:val="4D5053"/>
          <w:w w:val="110"/>
          <w:sz w:val="15"/>
          <w:szCs w:val="15"/>
        </w:rPr>
        <w:t>e</w:t>
      </w:r>
      <w:r>
        <w:rPr>
          <w:rFonts w:cs="Arial" w:hAnsi="Arial" w:eastAsia="Arial" w:ascii="Arial"/>
          <w:color w:val="4D5053"/>
          <w:w w:val="138"/>
          <w:sz w:val="15"/>
          <w:szCs w:val="15"/>
        </w:rPr>
        <w:t>r</w:t>
      </w:r>
      <w:r>
        <w:rPr>
          <w:rFonts w:cs="Arial" w:hAnsi="Arial" w:eastAsia="Arial" w:ascii="Arial"/>
          <w:color w:val="4D5053"/>
          <w:w w:val="113"/>
          <w:sz w:val="15"/>
          <w:szCs w:val="15"/>
        </w:rPr>
        <w:t>c</w:t>
      </w:r>
      <w:r>
        <w:rPr>
          <w:rFonts w:cs="Arial" w:hAnsi="Arial" w:eastAsia="Arial" w:ascii="Arial"/>
          <w:color w:val="4D5053"/>
          <w:w w:val="115"/>
          <w:sz w:val="15"/>
          <w:szCs w:val="15"/>
        </w:rPr>
        <w:t>i</w:t>
      </w:r>
      <w:r>
        <w:rPr>
          <w:rFonts w:cs="Arial" w:hAnsi="Arial" w:eastAsia="Arial" w:ascii="Arial"/>
          <w:color w:val="4D5053"/>
          <w:w w:val="118"/>
          <w:sz w:val="15"/>
          <w:szCs w:val="15"/>
        </w:rPr>
        <w:t>c</w:t>
      </w:r>
      <w:r>
        <w:rPr>
          <w:rFonts w:cs="Arial" w:hAnsi="Arial" w:eastAsia="Arial" w:ascii="Arial"/>
          <w:color w:val="4D5053"/>
          <w:w w:val="127"/>
          <w:sz w:val="15"/>
          <w:szCs w:val="15"/>
        </w:rPr>
        <w:t>i</w:t>
      </w:r>
      <w:r>
        <w:rPr>
          <w:rFonts w:cs="Arial" w:hAnsi="Arial" w:eastAsia="Arial" w:ascii="Arial"/>
          <w:color w:val="4D5053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4D505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D5053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C1B5"/>
          <w:spacing w:val="0"/>
          <w:w w:val="92"/>
          <w:sz w:val="15"/>
          <w:szCs w:val="15"/>
        </w:rPr>
        <w:t>2</w:t>
      </w:r>
      <w:r>
        <w:rPr>
          <w:rFonts w:cs="Arial" w:hAnsi="Arial" w:eastAsia="Arial" w:ascii="Arial"/>
          <w:color w:val="7FC1B5"/>
          <w:spacing w:val="0"/>
          <w:w w:val="106"/>
          <w:sz w:val="15"/>
          <w:szCs w:val="15"/>
        </w:rPr>
        <w:t>024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 w:lineRule="exact" w:line="160"/>
        <w:ind w:left="126"/>
      </w:pPr>
      <w:r>
        <w:pict>
          <v:shape type="#_x0000_t75" style="position:absolute;margin-left:349.886pt;margin-top:25.3816pt;width:69.8332pt;height:27.3765pt;mso-position-horizontal-relative:page;mso-position-vertical-relative:paragraph;z-index:-8505">
            <v:imagedata o:title="" r:id="rId5"/>
          </v:shape>
        </w:pic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73B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252528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252528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36373B"/>
          <w:spacing w:val="0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252528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252528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252528"/>
          <w:spacing w:val="0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52528"/>
          <w:spacing w:val="0"/>
          <w:w w:val="57"/>
          <w:sz w:val="14"/>
          <w:szCs w:val="14"/>
        </w:rPr>
        <w:t>l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88"/>
          <w:sz w:val="14"/>
          <w:szCs w:val="14"/>
        </w:rPr>
        <w:t>F</w:t>
      </w:r>
      <w:r>
        <w:rPr>
          <w:rFonts w:cs="Arial" w:hAnsi="Arial" w:eastAsia="Arial" w:ascii="Arial"/>
          <w:color w:val="252528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252528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252528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36373B"/>
          <w:spacing w:val="0"/>
          <w:w w:val="118"/>
          <w:sz w:val="14"/>
          <w:szCs w:val="14"/>
        </w:rPr>
        <w:t>c</w:t>
      </w:r>
      <w:r>
        <w:rPr>
          <w:rFonts w:cs="Arial" w:hAnsi="Arial" w:eastAsia="Arial" w:ascii="Arial"/>
          <w:color w:val="252528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15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73B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6373B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52528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20"/>
          <w:sz w:val="14"/>
          <w:szCs w:val="14"/>
        </w:rPr>
        <w:t>t</w:t>
      </w:r>
      <w:r>
        <w:rPr>
          <w:rFonts w:cs="Arial" w:hAnsi="Arial" w:eastAsia="Arial" w:ascii="Arial"/>
          <w:color w:val="4D5053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6373B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52528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36373B"/>
          <w:spacing w:val="0"/>
          <w:w w:val="113"/>
          <w:sz w:val="14"/>
          <w:szCs w:val="14"/>
        </w:rPr>
        <w:t>z</w:t>
      </w:r>
      <w:r>
        <w:rPr>
          <w:rFonts w:cs="Arial" w:hAnsi="Arial" w:eastAsia="Arial" w:ascii="Arial"/>
          <w:color w:val="252528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36373B"/>
          <w:spacing w:val="0"/>
          <w:w w:val="106"/>
          <w:sz w:val="14"/>
          <w:szCs w:val="14"/>
        </w:rPr>
        <w:t>ab</w:t>
      </w:r>
      <w:r>
        <w:rPr>
          <w:rFonts w:cs="Arial" w:hAnsi="Arial" w:eastAsia="Arial" w:ascii="Arial"/>
          <w:color w:val="252528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36373B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36373B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4D5053"/>
          <w:spacing w:val="0"/>
          <w:w w:val="139"/>
          <w:sz w:val="14"/>
          <w:szCs w:val="14"/>
        </w:rPr>
        <w:t>t</w:t>
      </w:r>
      <w:r>
        <w:rPr>
          <w:rFonts w:cs="Arial" w:hAnsi="Arial" w:eastAsia="Arial" w:ascii="Arial"/>
          <w:color w:val="36373B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co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3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73B"/>
          <w:spacing w:val="0"/>
          <w:w w:val="8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6373B"/>
          <w:spacing w:val="18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52528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52528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36373B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252528"/>
          <w:spacing w:val="0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252528"/>
          <w:spacing w:val="21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36373B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36373B"/>
          <w:spacing w:val="0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252528"/>
          <w:spacing w:val="0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36373B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36373B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0"/>
          <w:w w:val="115"/>
          <w:sz w:val="14"/>
          <w:szCs w:val="14"/>
        </w:rPr>
        <w:t>r</w:t>
      </w:r>
      <w:r>
        <w:rPr>
          <w:rFonts w:cs="Arial" w:hAnsi="Arial" w:eastAsia="Arial" w:ascii="Arial"/>
          <w:color w:val="4D5053"/>
          <w:spacing w:val="0"/>
          <w:w w:val="6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86"/>
        <w:sectPr>
          <w:type w:val="continuous"/>
          <w:pgSz w:w="12300" w:h="15900"/>
          <w:pgMar w:top="440" w:bottom="280" w:left="320" w:right="260"/>
        </w:sectPr>
      </w:pPr>
      <w:r>
        <w:pict>
          <v:shape type="#_x0000_t75" style="width:46.7954pt;height:30.9787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1573" w:right="-45"/>
      </w:pP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9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82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68"/>
          <w:sz w:val="17"/>
          <w:szCs w:val="17"/>
        </w:rPr>
        <w:t>f</w:t>
      </w:r>
      <w:r>
        <w:rPr>
          <w:rFonts w:cs="Arial" w:hAnsi="Arial" w:eastAsia="Arial" w:ascii="Arial"/>
          <w:color w:val="4D5053"/>
          <w:spacing w:val="0"/>
          <w:w w:val="87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36373B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36373B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63"/>
          <w:sz w:val="17"/>
          <w:szCs w:val="17"/>
        </w:rPr>
        <w:t>J</w:t>
      </w:r>
      <w:r>
        <w:rPr>
          <w:rFonts w:cs="Arial" w:hAnsi="Arial" w:eastAsia="Arial" w:ascii="Arial"/>
          <w:color w:val="4D5053"/>
          <w:spacing w:val="0"/>
          <w:w w:val="118"/>
          <w:sz w:val="17"/>
          <w:szCs w:val="17"/>
        </w:rPr>
        <w:t>u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á</w:t>
      </w:r>
      <w:r>
        <w:rPr>
          <w:rFonts w:cs="Arial" w:hAnsi="Arial" w:eastAsia="Arial" w:ascii="Arial"/>
          <w:color w:val="4D5053"/>
          <w:spacing w:val="0"/>
          <w:w w:val="146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93"/>
          <w:sz w:val="17"/>
          <w:szCs w:val="17"/>
        </w:rPr>
        <w:t>z</w:t>
      </w:r>
      <w:r>
        <w:rPr>
          <w:rFonts w:cs="Arial" w:hAnsi="Arial" w:eastAsia="Arial" w:ascii="Arial"/>
          <w:color w:val="4D505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63"/>
          <w:sz w:val="17"/>
          <w:szCs w:val="17"/>
        </w:rPr>
        <w:t>J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46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2" w:lineRule="exact" w:line="180"/>
        <w:ind w:left="2211"/>
      </w:pPr>
      <w:r>
        <w:rPr>
          <w:rFonts w:cs="Arial" w:hAnsi="Arial" w:eastAsia="Arial" w:ascii="Arial"/>
          <w:color w:val="4D5053"/>
          <w:w w:val="9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36373B"/>
          <w:w w:val="114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D5053"/>
          <w:w w:val="14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102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4D5053"/>
          <w:w w:val="101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4D5053"/>
          <w:w w:val="152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11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D5053"/>
          <w:w w:val="139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80"/>
        <w:ind w:left="-33" w:right="3041"/>
      </w:pPr>
      <w:r>
        <w:br w:type="column"/>
      </w:r>
      <w:r>
        <w:rPr>
          <w:rFonts w:cs="Arial" w:hAnsi="Arial" w:eastAsia="Arial" w:ascii="Arial"/>
          <w:color w:val="4D5053"/>
          <w:spacing w:val="0"/>
          <w:w w:val="92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2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0"/>
          <w:w w:val="92"/>
          <w:sz w:val="17"/>
          <w:szCs w:val="17"/>
        </w:rPr>
        <w:t>P</w:t>
      </w:r>
      <w:r>
        <w:rPr>
          <w:rFonts w:cs="Arial" w:hAnsi="Arial" w:eastAsia="Arial" w:ascii="Arial"/>
          <w:color w:val="4D5053"/>
          <w:spacing w:val="0"/>
          <w:w w:val="92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16"/>
          <w:w w:val="92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84"/>
          <w:sz w:val="17"/>
          <w:szCs w:val="17"/>
        </w:rPr>
        <w:t>G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22"/>
          <w:sz w:val="17"/>
          <w:szCs w:val="17"/>
        </w:rPr>
        <w:t>í</w:t>
      </w:r>
      <w:r>
        <w:rPr>
          <w:rFonts w:cs="Arial" w:hAnsi="Arial" w:eastAsia="Arial" w:ascii="Arial"/>
          <w:color w:val="4D5053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68"/>
          <w:sz w:val="17"/>
          <w:szCs w:val="17"/>
        </w:rPr>
        <w:t>t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82"/>
        <w:ind w:left="586" w:right="3771"/>
        <w:sectPr>
          <w:type w:val="continuous"/>
          <w:pgSz w:w="12300" w:h="15900"/>
          <w:pgMar w:top="440" w:bottom="280" w:left="320" w:right="260"/>
          <w:cols w:num="2" w:equalWidth="off">
            <w:col w:w="4072" w:space="2368"/>
            <w:col w:w="5280"/>
          </w:cols>
        </w:sectPr>
      </w:pPr>
      <w:r>
        <w:rPr>
          <w:rFonts w:cs="Arial" w:hAnsi="Arial" w:eastAsia="Arial" w:ascii="Arial"/>
          <w:color w:val="4D5053"/>
          <w:w w:val="79"/>
          <w:sz w:val="17"/>
          <w:szCs w:val="17"/>
        </w:rPr>
        <w:t>C</w:t>
      </w:r>
      <w:r>
        <w:rPr>
          <w:rFonts w:cs="Arial" w:hAnsi="Arial" w:eastAsia="Arial" w:ascii="Arial"/>
          <w:color w:val="4D5053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4D5053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4D5053"/>
          <w:w w:val="160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4D5053"/>
          <w:w w:val="110"/>
          <w:sz w:val="17"/>
          <w:szCs w:val="17"/>
        </w:rPr>
        <w:t>d</w:t>
      </w:r>
      <w:r>
        <w:rPr>
          <w:rFonts w:cs="Arial" w:hAnsi="Arial" w:eastAsia="Arial" w:ascii="Arial"/>
          <w:color w:val="4D5053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4D5053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8" w:lineRule="exact" w:line="180"/>
        <w:ind w:left="2362"/>
      </w:pPr>
      <w:r>
        <w:pict>
          <v:shape type="#_x0000_t75" style="position:absolute;margin-left:205.9pt;margin-top:-16.2429pt;width:249.816pt;height:103.743pt;mso-position-horizontal-relative:page;mso-position-vertical-relative:paragraph;z-index:-8506">
            <v:imagedata o:title="" r:id="rId7"/>
          </v:shape>
        </w:pict>
      </w:r>
      <w:r>
        <w:rPr>
          <w:rFonts w:cs="Arial" w:hAnsi="Arial" w:eastAsia="Arial" w:ascii="Arial"/>
          <w:color w:val="4D5053"/>
          <w:w w:val="76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4D5053"/>
          <w:w w:val="9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D5053"/>
          <w:w w:val="102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119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4D5053"/>
          <w:w w:val="114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4D5053"/>
          <w:w w:val="85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-1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7"/>
          <w:szCs w:val="17"/>
        </w:rPr>
        <w:t>LA</w:t>
      </w:r>
      <w:r>
        <w:rPr>
          <w:rFonts w:cs="Arial" w:hAnsi="Arial" w:eastAsia="Arial" w:ascii="Arial"/>
          <w:color w:val="4D5053"/>
          <w:spacing w:val="-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9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8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124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4D5053"/>
          <w:spacing w:val="0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92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0"/>
          <w:w w:val="9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09"/>
          <w:position w:val="-1"/>
          <w:sz w:val="17"/>
          <w:szCs w:val="17"/>
        </w:rPr>
        <w:t>Ó</w:t>
      </w:r>
      <w:r>
        <w:rPr>
          <w:rFonts w:cs="Arial" w:hAnsi="Arial" w:eastAsia="Arial" w:ascii="Arial"/>
          <w:color w:val="4D5053"/>
          <w:spacing w:val="0"/>
          <w:w w:val="102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2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87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82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  <w:sectPr>
          <w:type w:val="continuous"/>
          <w:pgSz w:w="12300" w:h="15900"/>
          <w:pgMar w:top="440" w:bottom="280" w:left="320" w:right="2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60"/>
        <w:ind w:left="337" w:right="-35"/>
      </w:pPr>
      <w:r>
        <w:rPr>
          <w:rFonts w:cs="Malgun Gothic" w:hAnsi="Malgun Gothic" w:eastAsia="Malgun Gothic" w:ascii="Malgun Gothic"/>
          <w:color w:val="565D90"/>
          <w:w w:val="600"/>
          <w:position w:val="-1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4D5053"/>
          <w:w w:val="115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4D5053"/>
          <w:w w:val="130"/>
          <w:position w:val="-1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4D5053"/>
          <w:w w:val="8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D5053"/>
          <w:w w:val="94"/>
          <w:position w:val="-1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79" w:lineRule="exact" w:line="180"/>
        <w:ind w:left="1278" w:right="802"/>
      </w:pPr>
      <w:r>
        <w:rPr>
          <w:rFonts w:cs="Arial" w:hAnsi="Arial" w:eastAsia="Arial" w:ascii="Arial"/>
          <w:color w:val="4D5053"/>
          <w:w w:val="79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4D5053"/>
          <w:w w:val="133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99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4D5053"/>
          <w:w w:val="9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4D5053"/>
          <w:w w:val="123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D5053"/>
          <w:w w:val="118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4D5053"/>
          <w:w w:val="106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4D5053"/>
          <w:w w:val="110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4D5053"/>
          <w:w w:val="160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9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54"/>
        <w:ind w:left="-33" w:right="2209"/>
      </w:pPr>
      <w:r>
        <w:br w:type="column"/>
      </w:r>
      <w:r>
        <w:rPr>
          <w:rFonts w:cs="Arial" w:hAnsi="Arial" w:eastAsia="Arial" w:ascii="Arial"/>
          <w:color w:val="4D5053"/>
          <w:w w:val="109"/>
          <w:sz w:val="17"/>
          <w:szCs w:val="17"/>
        </w:rPr>
        <w:t>M</w:t>
      </w:r>
      <w:r>
        <w:rPr>
          <w:rFonts w:cs="Arial" w:hAnsi="Arial" w:eastAsia="Arial" w:ascii="Arial"/>
          <w:color w:val="4D5053"/>
          <w:w w:val="168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4D5053"/>
          <w:w w:val="114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4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18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9"/>
          <w:sz w:val="17"/>
          <w:szCs w:val="17"/>
        </w:rPr>
        <w:t>M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18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2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ó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p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97"/>
          <w:sz w:val="17"/>
          <w:szCs w:val="17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89"/>
        <w:ind w:left="928" w:right="3224"/>
        <w:sectPr>
          <w:type w:val="continuous"/>
          <w:pgSz w:w="12300" w:h="15900"/>
          <w:pgMar w:top="440" w:bottom="280" w:left="320" w:right="260"/>
          <w:cols w:num="2" w:equalWidth="off">
            <w:col w:w="3021" w:space="4031"/>
            <w:col w:w="4668"/>
          </w:cols>
        </w:sectPr>
      </w:pPr>
      <w:r>
        <w:rPr>
          <w:rFonts w:cs="Arial" w:hAnsi="Arial" w:eastAsia="Arial" w:ascii="Arial"/>
          <w:color w:val="4D5053"/>
          <w:w w:val="101"/>
          <w:sz w:val="17"/>
          <w:szCs w:val="17"/>
        </w:rPr>
        <w:t>V</w:t>
      </w:r>
      <w:r>
        <w:rPr>
          <w:rFonts w:cs="Arial" w:hAnsi="Arial" w:eastAsia="Arial" w:ascii="Arial"/>
          <w:color w:val="4D5053"/>
          <w:w w:val="110"/>
          <w:sz w:val="17"/>
          <w:szCs w:val="17"/>
        </w:rPr>
        <w:t>o</w:t>
      </w:r>
      <w:r>
        <w:rPr>
          <w:rFonts w:cs="Arial" w:hAnsi="Arial" w:eastAsia="Arial" w:ascii="Arial"/>
          <w:color w:val="4D5053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4D5053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4D5053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7"/>
        <w:ind w:left="108"/>
        <w:sectPr>
          <w:type w:val="continuous"/>
          <w:pgSz w:w="12300" w:h="15900"/>
          <w:pgMar w:top="440" w:bottom="280" w:left="320" w:right="260"/>
        </w:sectPr>
      </w:pP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19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_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73B"/>
          <w:spacing w:val="0"/>
          <w:w w:val="100"/>
          <w:sz w:val="18"/>
          <w:szCs w:val="18"/>
        </w:rPr>
        <w:t>_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D5053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6373B"/>
          <w:spacing w:val="0"/>
          <w:w w:val="100"/>
          <w:sz w:val="18"/>
          <w:szCs w:val="18"/>
        </w:rPr>
        <w:t>_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_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D5053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D505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5053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145"/>
          <w:sz w:val="17"/>
          <w:szCs w:val="17"/>
        </w:rPr>
        <w:t>t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97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9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31"/>
          <w:w w:val="79"/>
          <w:sz w:val="17"/>
          <w:szCs w:val="17"/>
        </w:rPr>
        <w:t> </w:t>
      </w:r>
      <w:r>
        <w:rPr>
          <w:rFonts w:cs="Arial" w:hAnsi="Arial" w:eastAsia="Arial" w:ascii="Arial"/>
          <w:color w:val="36373B"/>
          <w:spacing w:val="0"/>
          <w:w w:val="57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18"/>
          <w:sz w:val="17"/>
          <w:szCs w:val="17"/>
        </w:rPr>
        <w:t>o</w:t>
      </w:r>
      <w:r>
        <w:rPr>
          <w:rFonts w:cs="Arial" w:hAnsi="Arial" w:eastAsia="Arial" w:ascii="Arial"/>
          <w:color w:val="36373B"/>
          <w:spacing w:val="0"/>
          <w:w w:val="93"/>
          <w:sz w:val="17"/>
          <w:szCs w:val="17"/>
        </w:rPr>
        <w:t>s</w:t>
      </w:r>
      <w:r>
        <w:rPr>
          <w:rFonts w:cs="Arial" w:hAnsi="Arial" w:eastAsia="Arial" w:ascii="Arial"/>
          <w:color w:val="36373B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66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18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97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69"/>
          <w:sz w:val="17"/>
          <w:szCs w:val="17"/>
        </w:rPr>
        <w:t>F</w:t>
      </w:r>
      <w:r>
        <w:rPr>
          <w:rFonts w:cs="Arial" w:hAnsi="Arial" w:eastAsia="Arial" w:ascii="Arial"/>
          <w:color w:val="4D5053"/>
          <w:spacing w:val="0"/>
          <w:w w:val="10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93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5.75781"/>
          <w:szCs w:val="5.75781"/>
        </w:rPr>
        <w:jc w:val="left"/>
        <w:ind w:left="3231"/>
      </w:pPr>
      <w:r>
        <w:pict>
          <v:shape type="#_x0000_t75" style="width:56.1197pt;height:2.8790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5.75781"/>
          <w:szCs w:val="5.7578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  <w:sectPr>
          <w:pgSz w:w="12260" w:h="15860"/>
          <w:pgMar w:top="0" w:bottom="0" w:left="280" w:right="58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9"/>
        <w:ind w:left="2141" w:right="-39"/>
      </w:pP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st</w:t>
      </w:r>
      <w:r>
        <w:rPr>
          <w:rFonts w:cs="Arial" w:hAnsi="Arial" w:eastAsia="Arial" w:ascii="Arial"/>
          <w:color w:val="36363A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6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10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p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11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bl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6484B"/>
          <w:spacing w:val="0"/>
          <w:w w:val="10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46484B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lc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nta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ri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l</w:t>
      </w:r>
      <w:r>
        <w:rPr>
          <w:rFonts w:cs="Arial" w:hAnsi="Arial" w:eastAsia="Arial" w:ascii="Arial"/>
          <w:color w:val="5F6262"/>
          <w:spacing w:val="0"/>
          <w:w w:val="113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do</w:t>
      </w:r>
      <w:r>
        <w:rPr>
          <w:rFonts w:cs="Arial" w:hAnsi="Arial" w:eastAsia="Arial" w:ascii="Arial"/>
          <w:color w:val="46484B"/>
          <w:spacing w:val="5"/>
          <w:w w:val="113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53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4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an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32"/>
          <w:sz w:val="12"/>
          <w:szCs w:val="12"/>
        </w:rPr>
        <w:t>j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280"/>
        <w:ind w:left="720"/>
      </w:pPr>
      <w:r>
        <w:rPr>
          <w:rFonts w:cs="Arial" w:hAnsi="Arial" w:eastAsia="Arial" w:ascii="Arial"/>
          <w:b/>
          <w:color w:val="5EB6F0"/>
          <w:w w:val="96"/>
          <w:sz w:val="26"/>
          <w:szCs w:val="26"/>
        </w:rPr>
        <w:t>M</w:t>
      </w:r>
      <w:r>
        <w:rPr>
          <w:rFonts w:cs="Arial" w:hAnsi="Arial" w:eastAsia="Arial" w:ascii="Arial"/>
          <w:b/>
          <w:color w:val="5EB6F0"/>
          <w:w w:val="134"/>
          <w:sz w:val="26"/>
          <w:szCs w:val="26"/>
        </w:rPr>
        <w:t>a</w:t>
      </w:r>
      <w:r>
        <w:rPr>
          <w:rFonts w:cs="Arial" w:hAnsi="Arial" w:eastAsia="Arial" w:ascii="Arial"/>
          <w:b/>
          <w:color w:val="5EB6F0"/>
          <w:w w:val="131"/>
          <w:sz w:val="26"/>
          <w:szCs w:val="26"/>
        </w:rPr>
        <w:t>r</w:t>
      </w:r>
      <w:r>
        <w:rPr>
          <w:rFonts w:cs="Arial" w:hAnsi="Arial" w:eastAsia="Arial" w:ascii="Arial"/>
          <w:b/>
          <w:color w:val="5EB6F0"/>
          <w:w w:val="119"/>
          <w:sz w:val="26"/>
          <w:szCs w:val="26"/>
        </w:rPr>
        <w:t>a</w:t>
      </w:r>
      <w:r>
        <w:rPr>
          <w:rFonts w:cs="Arial" w:hAnsi="Arial" w:eastAsia="Arial" w:ascii="Arial"/>
          <w:b/>
          <w:color w:val="5EB6F0"/>
          <w:w w:val="111"/>
          <w:sz w:val="26"/>
          <w:szCs w:val="26"/>
        </w:rPr>
        <w:t>v</w:t>
      </w:r>
      <w:r>
        <w:rPr>
          <w:rFonts w:cs="Arial" w:hAnsi="Arial" w:eastAsia="Arial" w:ascii="Arial"/>
          <w:b/>
          <w:color w:val="5EB6F0"/>
          <w:w w:val="129"/>
          <w:sz w:val="26"/>
          <w:szCs w:val="26"/>
        </w:rPr>
        <w:t>a</w:t>
      </w:r>
      <w:r>
        <w:rPr>
          <w:rFonts w:cs="Arial" w:hAnsi="Arial" w:eastAsia="Arial" w:ascii="Arial"/>
          <w:b/>
          <w:color w:val="5EB6F0"/>
          <w:w w:val="162"/>
          <w:sz w:val="26"/>
          <w:szCs w:val="26"/>
        </w:rPr>
        <w:t>t</w:t>
      </w:r>
      <w:r>
        <w:rPr>
          <w:rFonts w:cs="Arial" w:hAnsi="Arial" w:eastAsia="Arial" w:ascii="Arial"/>
          <w:b/>
          <w:color w:val="5EB6F0"/>
          <w:w w:val="104"/>
          <w:sz w:val="26"/>
          <w:szCs w:val="26"/>
        </w:rPr>
        <w:t>í</w:t>
      </w:r>
      <w:r>
        <w:rPr>
          <w:rFonts w:cs="Arial" w:hAnsi="Arial" w:eastAsia="Arial" w:ascii="Arial"/>
          <w:b/>
          <w:color w:val="5EB6F0"/>
          <w:w w:val="111"/>
          <w:sz w:val="26"/>
          <w:szCs w:val="26"/>
        </w:rPr>
        <w:t>o</w:t>
      </w:r>
      <w:r>
        <w:rPr>
          <w:rFonts w:cs="Arial" w:hAnsi="Arial" w:eastAsia="Arial" w:ascii="Arial"/>
          <w:color w:val="00000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right="-31"/>
      </w:pPr>
      <w:r>
        <w:pict>
          <v:shape type="#_x0000_t202" style="position:absolute;margin-left:392.119pt;margin-top:0.881307pt;width:25.1819pt;height:41pt;mso-position-horizontal-relative:page;mso-position-vertical-relative:paragraph;z-index:-849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2"/>
                      <w:szCs w:val="82"/>
                    </w:rPr>
                    <w:jc w:val="left"/>
                    <w:spacing w:lineRule="exact" w:line="820"/>
                    <w:ind w:right="-14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6ECFFA"/>
                      <w:spacing w:val="0"/>
                      <w:w w:val="122"/>
                      <w:sz w:val="82"/>
                      <w:szCs w:val="82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CCDEEB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CCDEEB"/>
          <w:w w:val="148"/>
          <w:sz w:val="7"/>
          <w:szCs w:val="7"/>
        </w:rPr>
        <w:t>.</w:t>
      </w:r>
      <w:r>
        <w:rPr>
          <w:rFonts w:cs="Arial" w:hAnsi="Arial" w:eastAsia="Arial" w:ascii="Arial"/>
          <w:color w:val="EDE9EC"/>
          <w:w w:val="135"/>
          <w:sz w:val="7"/>
          <w:szCs w:val="7"/>
        </w:rPr>
        <w:t>M</w:t>
      </w:r>
      <w:r>
        <w:rPr>
          <w:rFonts w:cs="Arial" w:hAnsi="Arial" w:eastAsia="Arial" w:ascii="Arial"/>
          <w:color w:val="EDE9EC"/>
          <w:w w:val="130"/>
          <w:sz w:val="7"/>
          <w:szCs w:val="7"/>
        </w:rPr>
        <w:t>.A.</w:t>
      </w:r>
      <w:r>
        <w:rPr>
          <w:rFonts w:cs="Arial" w:hAnsi="Arial" w:eastAsia="Arial" w:ascii="Arial"/>
          <w:color w:val="EDE9EC"/>
          <w:w w:val="131"/>
          <w:sz w:val="7"/>
          <w:szCs w:val="7"/>
        </w:rPr>
        <w:t>P</w:t>
      </w:r>
      <w:r>
        <w:rPr>
          <w:rFonts w:cs="Arial" w:hAnsi="Arial" w:eastAsia="Arial" w:ascii="Arial"/>
          <w:color w:val="EDE9EC"/>
          <w:w w:val="134"/>
          <w:sz w:val="7"/>
          <w:szCs w:val="7"/>
        </w:rPr>
        <w:t>.A.</w:t>
      </w:r>
      <w:r>
        <w:rPr>
          <w:rFonts w:cs="Arial" w:hAnsi="Arial" w:eastAsia="Arial" w:ascii="Arial"/>
          <w:color w:val="EDE9EC"/>
          <w:w w:val="101"/>
          <w:sz w:val="7"/>
          <w:szCs w:val="7"/>
        </w:rPr>
        <w:t>1</w:t>
      </w:r>
      <w:r>
        <w:rPr>
          <w:rFonts w:cs="Arial" w:hAnsi="Arial" w:eastAsia="Arial" w:ascii="Arial"/>
          <w:color w:val="CCDEEB"/>
          <w:w w:val="129"/>
          <w:sz w:val="7"/>
          <w:szCs w:val="7"/>
        </w:rPr>
        <w:t>.</w:t>
      </w:r>
      <w:r>
        <w:rPr>
          <w:rFonts w:cs="Arial" w:hAnsi="Arial" w:eastAsia="Arial" w:ascii="Arial"/>
          <w:color w:val="EDE9EC"/>
          <w:w w:val="135"/>
          <w:sz w:val="7"/>
          <w:szCs w:val="7"/>
        </w:rPr>
        <w:t>M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9"/>
        <w:ind w:left="-29" w:right="848"/>
      </w:pPr>
      <w:r>
        <w:br w:type="column"/>
      </w:r>
      <w:r>
        <w:rPr>
          <w:rFonts w:cs="Arial" w:hAnsi="Arial" w:eastAsia="Arial" w:ascii="Arial"/>
          <w:color w:val="46484B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j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ic</w:t>
      </w:r>
      <w:r>
        <w:rPr>
          <w:rFonts w:cs="Arial" w:hAnsi="Arial" w:eastAsia="Arial" w:ascii="Arial"/>
          <w:color w:val="46484B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106"/>
          <w:sz w:val="12"/>
          <w:szCs w:val="12"/>
        </w:rPr>
        <w:t>:</w:t>
      </w:r>
      <w:r>
        <w:rPr>
          <w:rFonts w:cs="Arial" w:hAnsi="Arial" w:eastAsia="Arial" w:ascii="Arial"/>
          <w:color w:val="36363A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0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2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atLeast" w:line="260"/>
        <w:ind w:left="148" w:right="1039"/>
        <w:sectPr>
          <w:type w:val="continuous"/>
          <w:pgSz w:w="12260" w:h="15860"/>
          <w:pgMar w:top="440" w:bottom="280" w:left="280" w:right="580"/>
          <w:cols w:num="3" w:equalWidth="off">
            <w:col w:w="6941" w:space="593"/>
            <w:col w:w="565" w:space="1597"/>
            <w:col w:w="1704"/>
          </w:cols>
        </w:sectPr>
      </w:pPr>
      <w:r>
        <w:rPr>
          <w:rFonts w:cs="Arial" w:hAnsi="Arial" w:eastAsia="Arial" w:ascii="Arial"/>
          <w:color w:val="46484B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6484B"/>
          <w:w w:val="128"/>
          <w:sz w:val="12"/>
          <w:szCs w:val="12"/>
        </w:rPr>
        <w:t>rt</w:t>
      </w:r>
      <w:r>
        <w:rPr>
          <w:rFonts w:cs="Arial" w:hAnsi="Arial" w:eastAsia="Arial" w:ascii="Arial"/>
          <w:color w:val="36363A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5F6262"/>
          <w:w w:val="141"/>
          <w:sz w:val="12"/>
          <w:szCs w:val="12"/>
        </w:rPr>
        <w:t>:</w:t>
      </w:r>
      <w:r>
        <w:rPr>
          <w:rFonts w:cs="Arial" w:hAnsi="Arial" w:eastAsia="Arial" w:ascii="Arial"/>
          <w:color w:val="5F626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F6262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atLeast" w:line="440"/>
        <w:ind w:left="687" w:right="672"/>
      </w:pPr>
      <w:r>
        <w:rPr>
          <w:rFonts w:cs="Times New Roman" w:hAnsi="Times New Roman" w:eastAsia="Times New Roman" w:ascii="Times New Roman"/>
          <w:color w:val="8BCBE6"/>
          <w:spacing w:val="0"/>
          <w:w w:val="39"/>
          <w:sz w:val="12"/>
          <w:szCs w:val="12"/>
        </w:rPr>
        <w:t>.-.</w:t>
      </w:r>
      <w:r>
        <w:rPr>
          <w:rFonts w:cs="Times New Roman" w:hAnsi="Times New Roman" w:eastAsia="Times New Roman" w:ascii="Times New Roman"/>
          <w:color w:val="8BCBE6"/>
          <w:spacing w:val="0"/>
          <w:w w:val="39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BCBE6"/>
          <w:spacing w:val="8"/>
          <w:w w:val="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BCBE6"/>
          <w:spacing w:val="0"/>
          <w:w w:val="14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BCBE6"/>
          <w:spacing w:val="0"/>
          <w:w w:val="58"/>
          <w:sz w:val="12"/>
          <w:szCs w:val="12"/>
        </w:rPr>
        <w:t>"""</w:t>
      </w:r>
      <w:r>
        <w:rPr>
          <w:rFonts w:cs="Times New Roman" w:hAnsi="Times New Roman" w:eastAsia="Times New Roman" w:ascii="Times New Roman"/>
          <w:color w:val="8BCBE6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BCBE6"/>
          <w:spacing w:val="0"/>
          <w:w w:val="43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color w:val="8BCBE6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BCBE6"/>
          <w:spacing w:val="0"/>
          <w:w w:val="1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BCBE6"/>
          <w:spacing w:val="0"/>
          <w:w w:val="133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BCBE6"/>
          <w:spacing w:val="0"/>
          <w:w w:val="33"/>
          <w:sz w:val="12"/>
          <w:szCs w:val="12"/>
        </w:rPr>
        <w:t>°*'</w:t>
      </w:r>
      <w:r>
        <w:rPr>
          <w:rFonts w:cs="Times New Roman" w:hAnsi="Times New Roman" w:eastAsia="Times New Roman" w:ascii="Times New Roman"/>
          <w:color w:val="8BCBE6"/>
          <w:spacing w:val="0"/>
          <w:w w:val="66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8BCBE6"/>
          <w:spacing w:val="0"/>
          <w:w w:val="11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BCBE6"/>
          <w:spacing w:val="0"/>
          <w:w w:val="53"/>
          <w:sz w:val="12"/>
          <w:szCs w:val="12"/>
        </w:rPr>
        <w:t>.._</w:t>
      </w:r>
      <w:r>
        <w:rPr>
          <w:rFonts w:cs="Times New Roman" w:hAnsi="Times New Roman" w:eastAsia="Times New Roman" w:ascii="Times New Roman"/>
          <w:color w:val="83B6D2"/>
          <w:spacing w:val="0"/>
          <w:w w:val="41"/>
          <w:sz w:val="12"/>
          <w:szCs w:val="12"/>
        </w:rPr>
        <w:t>,.,,</w:t>
      </w:r>
      <w:r>
        <w:rPr>
          <w:rFonts w:cs="Times New Roman" w:hAnsi="Times New Roman" w:eastAsia="Times New Roman" w:ascii="Times New Roman"/>
          <w:color w:val="8BCBE6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BCBE6"/>
          <w:spacing w:val="0"/>
          <w:w w:val="8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20"/>
        <w:ind w:left="720" w:right="-59"/>
      </w:pPr>
      <w:r>
        <w:pict>
          <v:shape type="#_x0000_t75" style="position:absolute;margin-left:81.3016pt;margin-top:-21.9911pt;width:32.3768pt;height:23.7522pt;mso-position-horizontal-relative:page;mso-position-vertical-relative:paragraph;z-index:-8499">
            <v:imagedata o:title="" r:id="rId9"/>
          </v:shape>
        </w:pict>
      </w:r>
      <w:r>
        <w:rPr>
          <w:rFonts w:cs="Times New Roman" w:hAnsi="Times New Roman" w:eastAsia="Times New Roman" w:ascii="Times New Roman"/>
          <w:b/>
          <w:color w:val="5EB6F0"/>
          <w:w w:val="99"/>
          <w:position w:val="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5EB6F0"/>
          <w:w w:val="130"/>
          <w:position w:val="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5EB6F0"/>
          <w:w w:val="111"/>
          <w:position w:val="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5EB6F0"/>
          <w:w w:val="153"/>
          <w:position w:val="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5EB6F0"/>
          <w:w w:val="99"/>
          <w:position w:val="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5EB6F0"/>
          <w:w w:val="130"/>
          <w:position w:val="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5EB6F0"/>
          <w:w w:val="113"/>
          <w:position w:val="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5EB6F0"/>
          <w:w w:val="118"/>
          <w:position w:val="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5EB6F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5EB6F0"/>
          <w:spacing w:val="25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8BCBE6"/>
          <w:spacing w:val="0"/>
          <w:w w:val="14"/>
          <w:position w:val="1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460"/>
        <w:ind w:left="4" w:right="-27"/>
      </w:pPr>
      <w:r>
        <w:br w:type="column"/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1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46484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g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se</w:t>
      </w:r>
      <w:r>
        <w:rPr>
          <w:rFonts w:cs="Arial" w:hAnsi="Arial" w:eastAsia="Arial" w:ascii="Arial"/>
          <w:color w:val="46484B"/>
          <w:spacing w:val="0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Est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de</w:t>
      </w:r>
      <w:r>
        <w:rPr>
          <w:rFonts w:cs="Arial" w:hAnsi="Arial" w:eastAsia="Arial" w:ascii="Arial"/>
          <w:color w:val="46484B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ct</w:t>
      </w:r>
      <w:r>
        <w:rPr>
          <w:rFonts w:cs="Arial" w:hAnsi="Arial" w:eastAsia="Arial" w:ascii="Arial"/>
          <w:color w:val="36363A"/>
          <w:spacing w:val="0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24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dad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7"/>
      </w:pP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46484B"/>
          <w:spacing w:val="0"/>
          <w:w w:val="64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8"/>
          <w:w w:val="64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32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46484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ic</w:t>
      </w:r>
      <w:r>
        <w:rPr>
          <w:rFonts w:cs="Arial" w:hAnsi="Arial" w:eastAsia="Arial" w:ascii="Arial"/>
          <w:color w:val="46484B"/>
          <w:spacing w:val="0"/>
          <w:w w:val="14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9"/>
          <w:sz w:val="12"/>
          <w:szCs w:val="12"/>
        </w:rPr>
        <w:t>m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46484B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8"/>
          <w:sz w:val="12"/>
          <w:szCs w:val="12"/>
        </w:rPr>
        <w:t>2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24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460"/>
        <w:sectPr>
          <w:type w:val="continuous"/>
          <w:pgSz w:w="12260" w:h="15860"/>
          <w:pgMar w:top="440" w:bottom="280" w:left="280" w:right="580"/>
          <w:cols w:num="3" w:equalWidth="off">
            <w:col w:w="2037" w:space="1367"/>
            <w:col w:w="2296" w:space="3784"/>
            <w:col w:w="1916"/>
          </w:cols>
        </w:sectPr>
      </w:pPr>
      <w:r>
        <w:br w:type="column"/>
      </w:r>
      <w:r>
        <w:rPr>
          <w:rFonts w:cs="Arial" w:hAnsi="Arial" w:eastAsia="Arial" w:ascii="Arial"/>
          <w:color w:val="46484B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23"/>
          <w:sz w:val="12"/>
          <w:szCs w:val="12"/>
        </w:rPr>
        <w:t>ri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46484B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46484B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dad</w:t>
      </w:r>
      <w:r>
        <w:rPr>
          <w:rFonts w:cs="Arial" w:hAnsi="Arial" w:eastAsia="Arial" w:ascii="Arial"/>
          <w:color w:val="5F6262"/>
          <w:w w:val="118"/>
          <w:sz w:val="12"/>
          <w:szCs w:val="12"/>
        </w:rPr>
        <w:t>:</w:t>
      </w:r>
      <w:r>
        <w:rPr>
          <w:rFonts w:cs="Arial" w:hAnsi="Arial" w:eastAsia="Arial" w:ascii="Arial"/>
          <w:color w:val="5F626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F6262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ri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m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32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378" w:right="-37"/>
      </w:pPr>
      <w:r>
        <w:rPr>
          <w:rFonts w:cs="Arial" w:hAnsi="Arial" w:eastAsia="Arial" w:ascii="Arial"/>
          <w:color w:val="80C0AB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80C0AB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80C0AB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80C0AB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80C0AB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40"/>
        <w:ind w:right="-34"/>
      </w:pPr>
      <w:r>
        <w:br w:type="column"/>
      </w:r>
      <w:r>
        <w:rPr>
          <w:rFonts w:cs="Times New Roman" w:hAnsi="Times New Roman" w:eastAsia="Times New Roman" w:ascii="Times New Roman"/>
          <w:i/>
          <w:color w:val="69A8DD"/>
          <w:spacing w:val="0"/>
          <w:w w:val="324"/>
          <w:position w:val="1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i/>
          <w:color w:val="69A8DD"/>
          <w:spacing w:val="-44"/>
          <w:w w:val="324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8BCBE6"/>
          <w:spacing w:val="0"/>
          <w:w w:val="79"/>
          <w:position w:val="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i/>
          <w:color w:val="8BCBE6"/>
          <w:spacing w:val="0"/>
          <w:w w:val="87"/>
          <w:position w:val="1"/>
          <w:sz w:val="9"/>
          <w:szCs w:val="9"/>
        </w:rPr>
        <w:t>02</w:t>
      </w:r>
      <w:r>
        <w:rPr>
          <w:rFonts w:cs="Times New Roman" w:hAnsi="Times New Roman" w:eastAsia="Times New Roman" w:ascii="Times New Roman"/>
          <w:i/>
          <w:color w:val="8BCBE6"/>
          <w:spacing w:val="0"/>
          <w:w w:val="148"/>
          <w:position w:val="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i/>
          <w:color w:val="A7C4D3"/>
          <w:spacing w:val="0"/>
          <w:w w:val="96"/>
          <w:position w:val="1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i/>
          <w:color w:val="8BCBE6"/>
          <w:spacing w:val="0"/>
          <w:w w:val="125"/>
          <w:position w:val="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i/>
          <w:color w:val="8BCBE6"/>
          <w:spacing w:val="0"/>
          <w:w w:val="83"/>
          <w:position w:val="1"/>
          <w:sz w:val="9"/>
          <w:szCs w:val="9"/>
        </w:rPr>
        <w:t>01</w:t>
      </w:r>
      <w:r>
        <w:rPr>
          <w:rFonts w:cs="Times New Roman" w:hAnsi="Times New Roman" w:eastAsia="Times New Roman" w:ascii="Times New Roman"/>
          <w:i/>
          <w:color w:val="8BCBE6"/>
          <w:spacing w:val="0"/>
          <w:w w:val="87"/>
          <w:position w:val="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i/>
          <w:color w:val="83B6D2"/>
          <w:spacing w:val="0"/>
          <w:w w:val="396"/>
          <w:position w:val="1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i/>
          <w:color w:val="83B6D2"/>
          <w:spacing w:val="0"/>
          <w:w w:val="100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83B6D2"/>
          <w:spacing w:val="2"/>
          <w:w w:val="100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44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67"/>
          <w:position w:val="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i/>
          <w:color w:val="69A8DD"/>
          <w:spacing w:val="-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21"/>
          <w:position w:val="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15"/>
          <w:position w:val="1"/>
          <w:sz w:val="10"/>
          <w:szCs w:val="10"/>
        </w:rPr>
        <w:t>it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44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34"/>
          <w:position w:val="1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15"/>
          <w:position w:val="1"/>
          <w:sz w:val="10"/>
          <w:szCs w:val="10"/>
        </w:rPr>
        <w:t>fl</w:t>
      </w:r>
      <w:r>
        <w:rPr>
          <w:rFonts w:cs="Times New Roman" w:hAnsi="Times New Roman" w:eastAsia="Times New Roman" w:ascii="Times New Roman"/>
          <w:i/>
          <w:color w:val="69A8DD"/>
          <w:spacing w:val="-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54"/>
          <w:position w:val="1"/>
          <w:sz w:val="10"/>
          <w:szCs w:val="10"/>
        </w:rPr>
        <w:t>t'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39"/>
          <w:position w:val="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72"/>
          <w:position w:val="1"/>
          <w:sz w:val="10"/>
          <w:szCs w:val="10"/>
        </w:rPr>
        <w:t>1t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158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87"/>
          <w:position w:val="1"/>
          <w:sz w:val="10"/>
          <w:szCs w:val="10"/>
        </w:rPr>
        <w:t>/,,i1</w:t>
      </w:r>
      <w:r>
        <w:rPr>
          <w:rFonts w:cs="Times New Roman" w:hAnsi="Times New Roman" w:eastAsia="Times New Roman" w:ascii="Times New Roman"/>
          <w:i/>
          <w:color w:val="69A8DD"/>
          <w:spacing w:val="0"/>
          <w:w w:val="51"/>
          <w:position w:val="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right="-37"/>
      </w:pPr>
      <w:r>
        <w:br w:type="column"/>
      </w:r>
      <w:r>
        <w:rPr>
          <w:rFonts w:cs="Arial" w:hAnsi="Arial" w:eastAsia="Arial" w:ascii="Arial"/>
          <w:color w:val="46484B"/>
          <w:w w:val="88"/>
          <w:position w:val="1"/>
          <w:sz w:val="12"/>
          <w:szCs w:val="12"/>
        </w:rPr>
        <w:t>(</w:t>
      </w:r>
      <w:r>
        <w:rPr>
          <w:rFonts w:cs="Arial" w:hAnsi="Arial" w:eastAsia="Arial" w:ascii="Arial"/>
          <w:color w:val="46484B"/>
          <w:w w:val="10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F6262"/>
          <w:w w:val="137"/>
          <w:position w:val="1"/>
          <w:sz w:val="12"/>
          <w:szCs w:val="12"/>
        </w:rPr>
        <w:t>if</w:t>
      </w:r>
      <w:r>
        <w:rPr>
          <w:rFonts w:cs="Arial" w:hAnsi="Arial" w:eastAsia="Arial" w:ascii="Arial"/>
          <w:color w:val="46484B"/>
          <w:w w:val="12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6484B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6484B"/>
          <w:w w:val="12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46484B"/>
          <w:spacing w:val="0"/>
          <w:w w:val="10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position w:val="1"/>
          <w:sz w:val="12"/>
          <w:szCs w:val="12"/>
        </w:rPr>
        <w:t>sos</w:t>
      </w:r>
      <w:r>
        <w:rPr>
          <w:rFonts w:cs="Arial" w:hAnsi="Arial" w:eastAsia="Arial" w:ascii="Arial"/>
          <w:color w:val="46484B"/>
          <w:spacing w:val="0"/>
          <w:w w:val="98"/>
          <w:position w:val="1"/>
          <w:sz w:val="12"/>
          <w:szCs w:val="1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5"/>
          <w:szCs w:val="5"/>
        </w:rPr>
        <w:jc w:val="left"/>
        <w:spacing w:lineRule="exact" w:line="0"/>
        <w:sectPr>
          <w:type w:val="continuous"/>
          <w:pgSz w:w="12260" w:h="15860"/>
          <w:pgMar w:top="440" w:bottom="280" w:left="280" w:right="580"/>
          <w:cols w:num="4" w:equalWidth="off">
            <w:col w:w="688" w:space="32"/>
            <w:col w:w="1457" w:space="1906"/>
            <w:col w:w="939" w:space="2564"/>
            <w:col w:w="381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CCDEEB"/>
          <w:w w:val="88"/>
          <w:position w:val="1"/>
          <w:sz w:val="5"/>
          <w:szCs w:val="5"/>
        </w:rPr>
        <w:t>"</w:t>
      </w:r>
      <w:r>
        <w:rPr>
          <w:rFonts w:cs="Times New Roman" w:hAnsi="Times New Roman" w:eastAsia="Times New Roman" w:ascii="Times New Roman"/>
          <w:color w:val="CCDEEB"/>
          <w:w w:val="111"/>
          <w:position w:val="1"/>
          <w:sz w:val="5"/>
          <w:szCs w:val="5"/>
        </w:rPr>
        <w:t>C...</w:t>
      </w:r>
      <w:r>
        <w:rPr>
          <w:rFonts w:cs="Times New Roman" w:hAnsi="Times New Roman" w:eastAsia="Times New Roman" w:ascii="Times New Roman"/>
          <w:color w:val="CCDEEB"/>
          <w:w w:val="129"/>
          <w:position w:val="1"/>
          <w:sz w:val="5"/>
          <w:szCs w:val="5"/>
        </w:rPr>
        <w:t>l</w:t>
      </w:r>
      <w:r>
        <w:rPr>
          <w:rFonts w:cs="Times New Roman" w:hAnsi="Times New Roman" w:eastAsia="Times New Roman" w:ascii="Times New Roman"/>
          <w:color w:val="CCDEEB"/>
          <w:w w:val="158"/>
          <w:position w:val="1"/>
          <w:sz w:val="5"/>
          <w:szCs w:val="5"/>
        </w:rPr>
        <w:t>d</w:t>
      </w:r>
      <w:r>
        <w:rPr>
          <w:rFonts w:cs="Times New Roman" w:hAnsi="Times New Roman" w:eastAsia="Times New Roman" w:ascii="Times New Roman"/>
          <w:color w:val="CCDEEB"/>
          <w:w w:val="70"/>
          <w:position w:val="1"/>
          <w:sz w:val="5"/>
          <w:szCs w:val="5"/>
        </w:rPr>
        <w:t>&lt;&gt;</w:t>
      </w:r>
      <w:r>
        <w:rPr>
          <w:rFonts w:cs="Times New Roman" w:hAnsi="Times New Roman" w:eastAsia="Times New Roman" w:ascii="Times New Roman"/>
          <w:color w:val="CCDEEB"/>
          <w:w w:val="100"/>
          <w:position w:val="1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CCDEEB"/>
          <w:spacing w:val="-3"/>
          <w:w w:val="100"/>
          <w:position w:val="1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CCDEEB"/>
          <w:spacing w:val="0"/>
          <w:w w:val="129"/>
          <w:position w:val="1"/>
          <w:sz w:val="5"/>
          <w:szCs w:val="5"/>
        </w:rPr>
        <w:t>el</w:t>
      </w:r>
      <w:r>
        <w:rPr>
          <w:rFonts w:cs="Times New Roman" w:hAnsi="Times New Roman" w:eastAsia="Times New Roman" w:ascii="Times New Roman"/>
          <w:color w:val="CCDEEB"/>
          <w:spacing w:val="9"/>
          <w:w w:val="129"/>
          <w:position w:val="1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CCDEEB"/>
          <w:spacing w:val="0"/>
          <w:w w:val="143"/>
          <w:position w:val="1"/>
          <w:sz w:val="5"/>
          <w:szCs w:val="5"/>
        </w:rPr>
        <w:t>..</w:t>
      </w:r>
      <w:r>
        <w:rPr>
          <w:rFonts w:cs="Times New Roman" w:hAnsi="Times New Roman" w:eastAsia="Times New Roman" w:ascii="Times New Roman"/>
          <w:color w:val="CCDEEB"/>
          <w:spacing w:val="0"/>
          <w:w w:val="223"/>
          <w:position w:val="1"/>
          <w:sz w:val="5"/>
          <w:szCs w:val="5"/>
        </w:rPr>
        <w:t>....</w:t>
      </w:r>
      <w:r>
        <w:rPr>
          <w:rFonts w:cs="Times New Roman" w:hAnsi="Times New Roman" w:eastAsia="Times New Roman" w:ascii="Times New Roman"/>
          <w:color w:val="CCDEEB"/>
          <w:spacing w:val="-5"/>
          <w:w w:val="100"/>
          <w:position w:val="1"/>
          <w:sz w:val="5"/>
          <w:szCs w:val="5"/>
        </w:rPr>
        <w:t> </w:t>
      </w:r>
      <w:r>
        <w:rPr>
          <w:rFonts w:cs="Malgun Gothic" w:hAnsi="Malgun Gothic" w:eastAsia="Malgun Gothic" w:ascii="Malgun Gothic"/>
          <w:color w:val="A7C4D3"/>
          <w:spacing w:val="0"/>
          <w:w w:val="43"/>
          <w:position w:val="1"/>
          <w:sz w:val="5"/>
          <w:szCs w:val="5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5"/>
          <w:szCs w:val="5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48"/>
      </w:pP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80C0AB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C0AB"/>
          <w:spacing w:val="0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80C0AB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80C0AB"/>
          <w:spacing w:val="0"/>
          <w:w w:val="109"/>
          <w:sz w:val="12"/>
          <w:szCs w:val="12"/>
        </w:rPr>
        <w:t>G</w:t>
      </w:r>
      <w:r>
        <w:rPr>
          <w:rFonts w:cs="Arial" w:hAnsi="Arial" w:eastAsia="Arial" w:ascii="Arial"/>
          <w:color w:val="80C0AB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80C0AB"/>
          <w:spacing w:val="0"/>
          <w:w w:val="103"/>
          <w:sz w:val="12"/>
          <w:szCs w:val="12"/>
        </w:rPr>
        <w:t>E</w:t>
      </w:r>
      <w:r>
        <w:rPr>
          <w:rFonts w:cs="Arial" w:hAnsi="Arial" w:eastAsia="Arial" w:ascii="Arial"/>
          <w:color w:val="80C0A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80C0AB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80C0A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80C0AB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0C0A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80C0A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0C0A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0C0AB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0C0AB"/>
          <w:spacing w:val="0"/>
          <w:w w:val="98"/>
          <w:sz w:val="12"/>
          <w:szCs w:val="12"/>
        </w:rPr>
        <w:t>B</w:t>
      </w:r>
      <w:r>
        <w:rPr>
          <w:rFonts w:cs="Arial" w:hAnsi="Arial" w:eastAsia="Arial" w:ascii="Arial"/>
          <w:color w:val="80C0AB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80C0AB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80C0AB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80C0AB"/>
          <w:spacing w:val="0"/>
          <w:w w:val="101"/>
          <w:sz w:val="12"/>
          <w:szCs w:val="12"/>
        </w:rPr>
        <w:t>F</w:t>
      </w:r>
      <w:r>
        <w:rPr>
          <w:rFonts w:cs="Arial" w:hAnsi="Arial" w:eastAsia="Arial" w:ascii="Arial"/>
          <w:color w:val="80C0AB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80C0AB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80C0AB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80C0AB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80C0A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7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"/>
              <w:ind w:left="40"/>
            </w:pPr>
            <w:r>
              <w:rPr>
                <w:rFonts w:cs="Arial" w:hAnsi="Arial" w:eastAsia="Arial" w:ascii="Arial"/>
                <w:color w:val="EDE9EC"/>
                <w:w w:val="83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EDE9EC"/>
                <w:w w:val="102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EDE9EC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EDE9EC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EDE9EC"/>
                <w:w w:val="12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EDE9EC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9"/>
              <w:ind w:left="299"/>
            </w:pPr>
            <w:r>
              <w:rPr>
                <w:rFonts w:cs="Arial" w:hAnsi="Arial" w:eastAsia="Arial" w:ascii="Arial"/>
                <w:color w:val="46484B"/>
                <w:w w:val="94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36363A"/>
                <w:w w:val="105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6484B"/>
                <w:w w:val="105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"/>
              <w:ind w:left="156"/>
            </w:pPr>
            <w:r>
              <w:rPr>
                <w:rFonts w:cs="Arial" w:hAnsi="Arial" w:eastAsia="Arial" w:ascii="Arial"/>
                <w:color w:val="EDE9EC"/>
                <w:w w:val="74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EDE9EC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EDE9EC"/>
                <w:w w:val="104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EDE9EC"/>
                <w:w w:val="10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EDE9EC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EDE9EC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EDE9EC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EDE9EC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EDE9EC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EDE9EC"/>
                <w:spacing w:val="13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EDE9EC"/>
                <w:spacing w:val="0"/>
                <w:w w:val="6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EDE9EC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EDE9EC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EDE9EC"/>
                <w:spacing w:val="0"/>
                <w:w w:val="7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EDE9EC"/>
                <w:spacing w:val="0"/>
                <w:w w:val="107"/>
                <w:sz w:val="12"/>
                <w:szCs w:val="12"/>
              </w:rPr>
              <w:t>ue</w:t>
            </w:r>
            <w:r>
              <w:rPr>
                <w:rFonts w:cs="Arial" w:hAnsi="Arial" w:eastAsia="Arial" w:ascii="Arial"/>
                <w:color w:val="EDE9EC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EDE9EC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EDE9EC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9"/>
              <w:ind w:left="149"/>
            </w:pPr>
            <w:r>
              <w:rPr>
                <w:rFonts w:cs="Arial" w:hAnsi="Arial" w:eastAsia="Arial" w:ascii="Arial"/>
                <w:color w:val="46484B"/>
                <w:w w:val="8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6484B"/>
                <w:w w:val="99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6484B"/>
                <w:w w:val="109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46484B"/>
                <w:w w:val="113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6363A"/>
                <w:w w:val="98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6484B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63A"/>
                <w:w w:val="10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6484B"/>
                <w:w w:val="10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6484B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6484B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46484B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63A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63A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6484B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6484B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6484B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6484B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6484B"/>
                <w:spacing w:val="0"/>
                <w:w w:val="103"/>
                <w:sz w:val="12"/>
                <w:szCs w:val="12"/>
              </w:rPr>
              <w:t>BE</w:t>
            </w:r>
            <w:r>
              <w:rPr>
                <w:rFonts w:cs="Arial" w:hAnsi="Arial" w:eastAsia="Arial" w:ascii="Arial"/>
                <w:color w:val="36363A"/>
                <w:spacing w:val="0"/>
                <w:w w:val="99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6484B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6484B"/>
                <w:spacing w:val="0"/>
                <w:w w:val="101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36363A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6484B"/>
                <w:spacing w:val="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6363A"/>
                <w:spacing w:val="0"/>
                <w:w w:val="10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6484B"/>
                <w:spacing w:val="0"/>
                <w:w w:val="10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6484B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0"/>
              <w:ind w:right="104"/>
            </w:pPr>
            <w:r>
              <w:rPr>
                <w:rFonts w:cs="Arial" w:hAnsi="Arial" w:eastAsia="Arial" w:ascii="Arial"/>
                <w:color w:val="EDE9EC"/>
                <w:w w:val="79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EDE9EC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EDE9EC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EDE9EC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EDE9EC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ind w:left="108"/>
            </w:pPr>
            <w:r>
              <w:rPr>
                <w:rFonts w:cs="Arial" w:hAnsi="Arial" w:eastAsia="Arial" w:ascii="Arial"/>
                <w:color w:val="46484B"/>
                <w:w w:val="94"/>
                <w:sz w:val="12"/>
                <w:szCs w:val="12"/>
              </w:rPr>
              <w:t>2,</w:t>
            </w:r>
            <w:r>
              <w:rPr>
                <w:rFonts w:cs="Arial" w:hAnsi="Arial" w:eastAsia="Arial" w:ascii="Arial"/>
                <w:color w:val="46484B"/>
                <w:w w:val="105"/>
                <w:sz w:val="12"/>
                <w:szCs w:val="12"/>
              </w:rPr>
              <w:t>926</w:t>
            </w:r>
            <w:r>
              <w:rPr>
                <w:rFonts w:cs="Arial" w:hAnsi="Arial" w:eastAsia="Arial" w:ascii="Arial"/>
                <w:color w:val="36363A"/>
                <w:w w:val="106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6484B"/>
                <w:w w:val="105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46484B"/>
                <w:w w:val="111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46484B"/>
                <w:w w:val="105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36363A"/>
                <w:w w:val="94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6484B"/>
                <w:w w:val="105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6484B"/>
                <w:w w:val="11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1"/>
                <w:szCs w:val="11"/>
              </w:rPr>
              <w:jc w:val="center"/>
              <w:spacing w:before="20"/>
              <w:ind w:left="287" w:right="454"/>
            </w:pPr>
            <w:r>
              <w:rPr>
                <w:rFonts w:cs="Times New Roman" w:hAnsi="Times New Roman" w:eastAsia="Times New Roman" w:ascii="Times New Roman"/>
                <w:color w:val="D3C8C7"/>
                <w:spacing w:val="0"/>
                <w:w w:val="94"/>
                <w:sz w:val="11"/>
                <w:szCs w:val="11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"/>
              <w:ind w:left="482"/>
            </w:pPr>
            <w:r>
              <w:rPr>
                <w:rFonts w:cs="Arial" w:hAnsi="Arial" w:eastAsia="Arial" w:ascii="Arial"/>
                <w:color w:val="EDE9EC"/>
                <w:w w:val="7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EDE9EC"/>
                <w:w w:val="107"/>
                <w:sz w:val="12"/>
                <w:szCs w:val="12"/>
              </w:rPr>
              <w:t>xp</w:t>
            </w:r>
            <w:r>
              <w:rPr>
                <w:rFonts w:cs="Arial" w:hAnsi="Arial" w:eastAsia="Arial" w:ascii="Arial"/>
                <w:color w:val="EDE9EC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EDE9EC"/>
                <w:w w:val="12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EDE9EC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EDE9EC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EDE9EC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EDE9EC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EDE9EC"/>
                <w:w w:val="113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EDE9EC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46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4"/>
              <w:ind w:left="295"/>
            </w:pPr>
            <w:r>
              <w:rPr>
                <w:rFonts w:cs="Arial" w:hAnsi="Arial" w:eastAsia="Arial" w:ascii="Arial"/>
                <w:color w:val="46484B"/>
                <w:w w:val="99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6484B"/>
                <w:w w:val="88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6484B"/>
                <w:w w:val="11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6484B"/>
                <w:w w:val="11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4"/>
              <w:ind w:left="153"/>
            </w:pPr>
            <w:r>
              <w:rPr>
                <w:rFonts w:cs="Arial" w:hAnsi="Arial" w:eastAsia="Arial" w:ascii="Arial"/>
                <w:color w:val="282828"/>
                <w:w w:val="59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6363A"/>
                <w:w w:val="104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6363A"/>
                <w:w w:val="105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46484B"/>
                <w:w w:val="113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6363A"/>
                <w:w w:val="10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6484B"/>
                <w:w w:val="10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6484B"/>
                <w:w w:val="10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6484B"/>
                <w:w w:val="10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6484B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63A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6363A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63A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6484B"/>
                <w:spacing w:val="0"/>
                <w:w w:val="92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46484B"/>
                <w:spacing w:val="0"/>
                <w:w w:val="108"/>
                <w:sz w:val="12"/>
                <w:szCs w:val="12"/>
              </w:rPr>
              <w:t>ES</w:t>
            </w:r>
            <w:r>
              <w:rPr>
                <w:rFonts w:cs="Arial" w:hAnsi="Arial" w:eastAsia="Arial" w:ascii="Arial"/>
                <w:color w:val="36363A"/>
                <w:spacing w:val="0"/>
                <w:w w:val="107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6484B"/>
                <w:spacing w:val="0"/>
                <w:w w:val="10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6484B"/>
                <w:spacing w:val="0"/>
                <w:w w:val="104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8"/>
              <w:ind w:left="104"/>
            </w:pPr>
            <w:r>
              <w:rPr>
                <w:rFonts w:cs="Arial" w:hAnsi="Arial" w:eastAsia="Arial" w:ascii="Arial"/>
                <w:color w:val="46484B"/>
                <w:w w:val="94"/>
                <w:sz w:val="12"/>
                <w:szCs w:val="12"/>
              </w:rPr>
              <w:t>2,</w:t>
            </w:r>
            <w:r>
              <w:rPr>
                <w:rFonts w:cs="Arial" w:hAnsi="Arial" w:eastAsia="Arial" w:ascii="Arial"/>
                <w:color w:val="46484B"/>
                <w:spacing w:val="-1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6484B"/>
                <w:spacing w:val="0"/>
                <w:w w:val="70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6484B"/>
                <w:spacing w:val="0"/>
                <w:w w:val="123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46484B"/>
                <w:spacing w:val="0"/>
                <w:w w:val="105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46484B"/>
                <w:spacing w:val="0"/>
                <w:w w:val="94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6484B"/>
                <w:spacing w:val="0"/>
                <w:w w:val="105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46484B"/>
                <w:spacing w:val="0"/>
                <w:w w:val="111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46484B"/>
                <w:spacing w:val="0"/>
                <w:w w:val="105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6484B"/>
                <w:spacing w:val="0"/>
                <w:w w:val="11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6484B"/>
                <w:spacing w:val="0"/>
                <w:w w:val="105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3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6"/>
              <w:ind w:left="295"/>
            </w:pPr>
            <w:r>
              <w:rPr>
                <w:rFonts w:cs="Arial" w:hAnsi="Arial" w:eastAsia="Arial" w:ascii="Arial"/>
                <w:color w:val="46484B"/>
                <w:w w:val="99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6484B"/>
                <w:w w:val="88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6484B"/>
                <w:w w:val="9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6363A"/>
                <w:w w:val="129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3"/>
              <w:ind w:left="153"/>
            </w:pPr>
            <w:r>
              <w:rPr>
                <w:rFonts w:cs="Arial" w:hAnsi="Arial" w:eastAsia="Arial" w:ascii="Arial"/>
                <w:color w:val="46484B"/>
                <w:w w:val="7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6363A"/>
                <w:w w:val="109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6363A"/>
                <w:w w:val="117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6363A"/>
                <w:w w:val="111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46484B"/>
                <w:w w:val="105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6484B"/>
                <w:w w:val="12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6484B"/>
                <w:w w:val="12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63A"/>
                <w:w w:val="10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6484B"/>
                <w:w w:val="12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6"/>
              <w:ind w:left="558"/>
            </w:pPr>
            <w:r>
              <w:rPr>
                <w:rFonts w:cs="Arial" w:hAnsi="Arial" w:eastAsia="Arial" w:ascii="Arial"/>
                <w:color w:val="46484B"/>
                <w:spacing w:val="0"/>
                <w:w w:val="102"/>
                <w:sz w:val="12"/>
                <w:szCs w:val="12"/>
              </w:rPr>
              <w:t>0.</w:t>
            </w:r>
            <w:r>
              <w:rPr>
                <w:rFonts w:cs="Arial" w:hAnsi="Arial" w:eastAsia="Arial" w:ascii="Arial"/>
                <w:color w:val="46484B"/>
                <w:spacing w:val="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6484B"/>
                <w:spacing w:val="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9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5"/>
              <w:ind w:left="295"/>
            </w:pPr>
            <w:r>
              <w:rPr>
                <w:rFonts w:cs="Times New Roman" w:hAnsi="Times New Roman" w:eastAsia="Times New Roman" w:ascii="Times New Roman"/>
                <w:color w:val="46484B"/>
                <w:spacing w:val="0"/>
                <w:w w:val="98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828"/>
                <w:spacing w:val="0"/>
                <w:w w:val="98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spacing w:val="0"/>
                <w:w w:val="98"/>
                <w:sz w:val="12"/>
                <w:szCs w:val="12"/>
              </w:rPr>
              <w:t>11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6"/>
            </w:pPr>
            <w:r>
              <w:rPr>
                <w:rFonts w:cs="Arial" w:hAnsi="Arial" w:eastAsia="Arial" w:ascii="Arial"/>
                <w:color w:val="111112"/>
                <w:w w:val="3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pu</w:t>
            </w:r>
            <w:r>
              <w:rPr>
                <w:rFonts w:cs="Arial" w:hAnsi="Arial" w:eastAsia="Arial" w:ascii="Arial"/>
                <w:color w:val="36363A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to</w:t>
            </w:r>
            <w:r>
              <w:rPr>
                <w:rFonts w:cs="Arial" w:hAnsi="Arial" w:eastAsia="Arial" w:ascii="Arial"/>
                <w:color w:val="36363A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63A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2"/>
                <w:szCs w:val="12"/>
              </w:rPr>
              <w:t>ob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5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3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6363A"/>
                <w:spacing w:val="0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63A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63A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before="11"/>
              <w:ind w:left="558"/>
            </w:pPr>
            <w:r>
              <w:rPr>
                <w:rFonts w:cs="Arial" w:hAnsi="Arial" w:eastAsia="Arial" w:ascii="Arial"/>
                <w:i/>
                <w:color w:val="36363A"/>
                <w:w w:val="67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i/>
                <w:color w:val="46484B"/>
                <w:w w:val="70"/>
                <w:sz w:val="11"/>
                <w:szCs w:val="11"/>
              </w:rPr>
              <w:t>.</w:t>
            </w:r>
            <w:r>
              <w:rPr>
                <w:rFonts w:cs="Arial" w:hAnsi="Arial" w:eastAsia="Arial" w:ascii="Arial"/>
                <w:i/>
                <w:color w:val="282828"/>
                <w:w w:val="95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i/>
                <w:color w:val="282828"/>
                <w:w w:val="75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1"/>
                <w:szCs w:val="11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6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1"/>
              <w:ind w:left="295"/>
            </w:pPr>
            <w:r>
              <w:rPr>
                <w:rFonts w:cs="Times New Roman" w:hAnsi="Times New Roman" w:eastAsia="Times New Roman" w:ascii="Times New Roman"/>
                <w:color w:val="46484B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46484B"/>
                <w:w w:val="89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01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31"/>
                <w:sz w:val="12"/>
                <w:szCs w:val="12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6"/>
            </w:pPr>
            <w:r>
              <w:rPr>
                <w:rFonts w:cs="Arial" w:hAnsi="Arial" w:eastAsia="Arial" w:ascii="Arial"/>
                <w:color w:val="111112"/>
                <w:w w:val="3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w w:val="10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ue</w:t>
            </w:r>
            <w:r>
              <w:rPr>
                <w:rFonts w:cs="Arial" w:hAnsi="Arial" w:eastAsia="Arial" w:ascii="Arial"/>
                <w:color w:val="282828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63A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63A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9"/>
                <w:w w:val="94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99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mon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58"/>
            </w:pPr>
            <w:r>
              <w:rPr>
                <w:rFonts w:cs="Times New Roman" w:hAnsi="Times New Roman" w:eastAsia="Times New Roman" w:ascii="Times New Roman"/>
                <w:color w:val="282828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6484B"/>
                <w:w w:val="83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8"/>
                <w:w w:val="11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8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7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2"/>
              <w:ind w:left="299"/>
            </w:pPr>
            <w:r>
              <w:rPr>
                <w:rFonts w:cs="Times New Roman" w:hAnsi="Times New Roman" w:eastAsia="Times New Roman" w:ascii="Times New Roman"/>
                <w:color w:val="36363A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828"/>
                <w:w w:val="7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0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36363A"/>
                <w:w w:val="137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6"/>
            </w:pPr>
            <w:r>
              <w:rPr>
                <w:rFonts w:cs="Arial" w:hAnsi="Arial" w:eastAsia="Arial" w:ascii="Arial"/>
                <w:color w:val="111112"/>
                <w:w w:val="3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w w:val="10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82828"/>
                <w:w w:val="91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6363A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w w:val="86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11112"/>
                <w:spacing w:val="0"/>
                <w:w w:val="94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9"/>
                <w:w w:val="94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5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6484B"/>
                <w:spacing w:val="0"/>
                <w:w w:val="86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6484B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63A"/>
                <w:spacing w:val="0"/>
                <w:w w:val="88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6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on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20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4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5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8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on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63A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61"/>
            </w:pPr>
            <w:r>
              <w:rPr>
                <w:rFonts w:cs="Times New Roman" w:hAnsi="Times New Roman" w:eastAsia="Times New Roman" w:ascii="Times New Roman"/>
                <w:color w:val="282828"/>
                <w:w w:val="8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6484B"/>
                <w:w w:val="95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8"/>
                <w:w w:val="113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8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6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299"/>
            </w:pPr>
            <w:r>
              <w:rPr>
                <w:rFonts w:cs="Times New Roman" w:hAnsi="Times New Roman" w:eastAsia="Times New Roman" w:ascii="Times New Roman"/>
                <w:color w:val="36363A"/>
                <w:w w:val="101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828"/>
                <w:w w:val="7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01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37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6"/>
            </w:pPr>
            <w:r>
              <w:rPr>
                <w:rFonts w:cs="Arial" w:hAnsi="Arial" w:eastAsia="Arial" w:ascii="Arial"/>
                <w:color w:val="111112"/>
                <w:w w:val="3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pu</w:t>
            </w:r>
            <w:r>
              <w:rPr>
                <w:rFonts w:cs="Arial" w:hAnsi="Arial" w:eastAsia="Arial" w:ascii="Arial"/>
                <w:color w:val="282828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to</w:t>
            </w:r>
            <w:r>
              <w:rPr>
                <w:rFonts w:cs="Arial" w:hAnsi="Arial" w:eastAsia="Arial" w:ascii="Arial"/>
                <w:color w:val="282828"/>
                <w:w w:val="89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4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8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11"/>
                <w:w w:val="84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7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63A"/>
                <w:spacing w:val="0"/>
                <w:w w:val="107"/>
                <w:sz w:val="12"/>
                <w:szCs w:val="12"/>
              </w:rPr>
              <w:t>x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ri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61"/>
            </w:pPr>
            <w:r>
              <w:rPr>
                <w:rFonts w:cs="Times New Roman" w:hAnsi="Times New Roman" w:eastAsia="Times New Roman" w:ascii="Times New Roman"/>
                <w:color w:val="282828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6484B"/>
                <w:w w:val="71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8"/>
                <w:w w:val="11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8"/>
                <w:w w:val="113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6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1"/>
              <w:ind w:left="299"/>
            </w:pPr>
            <w:r>
              <w:rPr>
                <w:rFonts w:cs="Times New Roman" w:hAnsi="Times New Roman" w:eastAsia="Times New Roman" w:ascii="Times New Roman"/>
                <w:color w:val="46484B"/>
                <w:w w:val="101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828"/>
                <w:w w:val="7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0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31"/>
                <w:sz w:val="12"/>
                <w:szCs w:val="1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6"/>
            </w:pPr>
            <w:r>
              <w:rPr>
                <w:rFonts w:cs="Arial" w:hAnsi="Arial" w:eastAsia="Arial" w:ascii="Arial"/>
                <w:color w:val="282828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mpu</w:t>
            </w:r>
            <w:r>
              <w:rPr>
                <w:rFonts w:cs="Arial" w:hAnsi="Arial" w:eastAsia="Arial" w:ascii="Arial"/>
                <w:color w:val="36363A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63A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63A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7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6363A"/>
                <w:spacing w:val="0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63A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na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8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4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63A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11112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6363A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111112"/>
                <w:spacing w:val="0"/>
                <w:w w:val="8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6363A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61"/>
            </w:pPr>
            <w:r>
              <w:rPr>
                <w:rFonts w:cs="Times New Roman" w:hAnsi="Times New Roman" w:eastAsia="Times New Roman" w:ascii="Times New Roman"/>
                <w:color w:val="282828"/>
                <w:w w:val="8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6484B"/>
                <w:w w:val="95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8"/>
                <w:w w:val="113"/>
                <w:sz w:val="12"/>
                <w:szCs w:val="12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5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2"/>
              <w:ind w:left="299"/>
            </w:pPr>
            <w:r>
              <w:rPr>
                <w:rFonts w:cs="Times New Roman" w:hAnsi="Times New Roman" w:eastAsia="Times New Roman" w:ascii="Times New Roman"/>
                <w:color w:val="46484B"/>
                <w:w w:val="101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36363A"/>
                <w:w w:val="7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36363A"/>
                <w:w w:val="10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36363A"/>
                <w:w w:val="131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6"/>
            </w:pPr>
            <w:r>
              <w:rPr>
                <w:rFonts w:cs="Arial" w:hAnsi="Arial" w:eastAsia="Arial" w:ascii="Arial"/>
                <w:color w:val="282828"/>
                <w:w w:val="3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6363A"/>
                <w:w w:val="10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82828"/>
                <w:w w:val="91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6363A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w w:val="97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6"/>
                <w:sz w:val="12"/>
                <w:szCs w:val="12"/>
              </w:rPr>
              <w:t>co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óg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6484B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ind w:left="561"/>
            </w:pPr>
            <w:r>
              <w:rPr>
                <w:rFonts w:cs="Arial" w:hAnsi="Arial" w:eastAsia="Arial" w:ascii="Arial"/>
                <w:i/>
                <w:color w:val="282828"/>
                <w:w w:val="67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i/>
                <w:color w:val="36363A"/>
                <w:w w:val="82"/>
                <w:sz w:val="11"/>
                <w:szCs w:val="11"/>
              </w:rPr>
              <w:t>.</w:t>
            </w:r>
            <w:r>
              <w:rPr>
                <w:rFonts w:cs="Arial" w:hAnsi="Arial" w:eastAsia="Arial" w:ascii="Arial"/>
                <w:i/>
                <w:color w:val="282828"/>
                <w:w w:val="86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i/>
                <w:color w:val="282828"/>
                <w:w w:val="79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1"/>
                <w:szCs w:val="11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51" w:hRule="exact"/>
        </w:trPr>
        <w:tc>
          <w:tcPr>
            <w:tcW w:w="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1"/>
              <w:ind w:left="295"/>
            </w:pPr>
            <w:r>
              <w:rPr>
                <w:rFonts w:cs="Times New Roman" w:hAnsi="Times New Roman" w:eastAsia="Times New Roman" w:ascii="Times New Roman"/>
                <w:color w:val="46484B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36363A"/>
                <w:w w:val="83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8"/>
                <w:w w:val="10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36363A"/>
                <w:w w:val="137"/>
                <w:sz w:val="12"/>
                <w:szCs w:val="12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49"/>
            </w:pPr>
            <w:r>
              <w:rPr>
                <w:rFonts w:cs="Arial" w:hAnsi="Arial" w:eastAsia="Arial" w:ascii="Arial"/>
                <w:color w:val="36363A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6484B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3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63A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6363A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63A"/>
                <w:spacing w:val="10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5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2"/>
                <w:szCs w:val="12"/>
              </w:rPr>
              <w:t>mp</w:t>
            </w:r>
            <w:r>
              <w:rPr>
                <w:rFonts w:cs="Arial" w:hAnsi="Arial" w:eastAsia="Arial" w:ascii="Arial"/>
                <w:color w:val="36363A"/>
                <w:spacing w:val="0"/>
                <w:w w:val="97"/>
                <w:sz w:val="12"/>
                <w:szCs w:val="12"/>
              </w:rPr>
              <w:t>ue</w:t>
            </w:r>
            <w:r>
              <w:rPr>
                <w:rFonts w:cs="Arial" w:hAnsi="Arial" w:eastAsia="Arial" w:ascii="Arial"/>
                <w:color w:val="36363A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63A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63A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58"/>
            </w:pPr>
            <w:r>
              <w:rPr>
                <w:rFonts w:cs="Times New Roman" w:hAnsi="Times New Roman" w:eastAsia="Times New Roman" w:ascii="Times New Roman"/>
                <w:color w:val="282828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6484B"/>
                <w:w w:val="71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36363A"/>
                <w:w w:val="12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8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type w:val="continuous"/>
          <w:pgSz w:w="12260" w:h="15860"/>
          <w:pgMar w:top="440" w:bottom="280" w:left="280" w:right="580"/>
        </w:sectPr>
      </w:pP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9"/>
        <w:ind w:left="404" w:right="-28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404" w:right="-28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37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04" w:right="-27"/>
      </w:pPr>
      <w:r>
        <w:rPr>
          <w:rFonts w:cs="Arial" w:hAnsi="Arial" w:eastAsia="Arial" w:ascii="Arial"/>
          <w:color w:val="46484B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82"/>
          <w:sz w:val="12"/>
          <w:szCs w:val="12"/>
        </w:rPr>
        <w:t>1</w:t>
      </w:r>
      <w:r>
        <w:rPr>
          <w:rFonts w:cs="Arial" w:hAnsi="Arial" w:eastAsia="Arial" w:ascii="Arial"/>
          <w:color w:val="46484B"/>
          <w:w w:val="123"/>
          <w:sz w:val="12"/>
          <w:szCs w:val="12"/>
        </w:rPr>
        <w:t>2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04"/>
      </w:pPr>
      <w:r>
        <w:rPr>
          <w:rFonts w:cs="Times New Roman" w:hAnsi="Times New Roman" w:eastAsia="Times New Roman" w:ascii="Times New Roman"/>
          <w:color w:val="46484B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04" w:right="-24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2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04" w:right="-28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2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w w:val="11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07" w:right="-28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84B"/>
          <w:w w:val="10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04" w:right="-31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07" w:right="-30"/>
      </w:pPr>
      <w:r>
        <w:rPr>
          <w:rFonts w:cs="Arial" w:hAnsi="Arial" w:eastAsia="Arial" w:ascii="Arial"/>
          <w:color w:val="46484B"/>
          <w:w w:val="99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82"/>
          <w:sz w:val="12"/>
          <w:szCs w:val="12"/>
        </w:rPr>
        <w:t>1</w:t>
      </w:r>
      <w:r>
        <w:rPr>
          <w:rFonts w:cs="Arial" w:hAnsi="Arial" w:eastAsia="Arial" w:ascii="Arial"/>
          <w:color w:val="46484B"/>
          <w:w w:val="123"/>
          <w:sz w:val="12"/>
          <w:szCs w:val="12"/>
        </w:rPr>
        <w:t>3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07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407" w:right="-28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6"/>
        <w:ind w:left="407" w:right="-30"/>
      </w:pPr>
      <w:r>
        <w:rPr>
          <w:rFonts w:cs="Arial" w:hAnsi="Arial" w:eastAsia="Arial" w:ascii="Arial"/>
          <w:color w:val="46484B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46484B"/>
          <w:w w:val="129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07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4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1" w:right="-28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3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10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1" w:right="-31"/>
      </w:pPr>
      <w:r>
        <w:rPr>
          <w:rFonts w:cs="Times New Roman" w:hAnsi="Times New Roman" w:eastAsia="Times New Roman" w:ascii="Times New Roman"/>
          <w:color w:val="36363A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22"/>
          <w:sz w:val="12"/>
          <w:szCs w:val="12"/>
        </w:rPr>
        <w:t>44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411" w:right="-31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5"/>
        <w:ind w:left="411" w:right="-31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3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411" w:right="-30"/>
      </w:pPr>
      <w:r>
        <w:rPr>
          <w:rFonts w:cs="Arial" w:hAnsi="Arial" w:eastAsia="Arial" w:ascii="Arial"/>
          <w:color w:val="46484B"/>
          <w:w w:val="99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82"/>
          <w:sz w:val="12"/>
          <w:szCs w:val="12"/>
        </w:rPr>
        <w:t>1</w:t>
      </w:r>
      <w:r>
        <w:rPr>
          <w:rFonts w:cs="Arial" w:hAnsi="Arial" w:eastAsia="Arial" w:ascii="Arial"/>
          <w:color w:val="46484B"/>
          <w:w w:val="123"/>
          <w:sz w:val="12"/>
          <w:szCs w:val="12"/>
        </w:rPr>
        <w:t>5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11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414" w:right="-35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46484B"/>
          <w:w w:val="11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0"/>
        <w:ind w:left="411" w:right="-34"/>
      </w:pPr>
      <w:r>
        <w:rPr>
          <w:rFonts w:cs="Arial" w:hAnsi="Arial" w:eastAsia="Arial" w:ascii="Arial"/>
          <w:color w:val="46484B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46484B"/>
          <w:w w:val="129"/>
          <w:sz w:val="12"/>
          <w:szCs w:val="12"/>
        </w:rPr>
        <w:t>6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"/>
        <w:ind w:left="404"/>
      </w:pPr>
      <w:r>
        <w:rPr>
          <w:rFonts w:cs="Times New Roman" w:hAnsi="Times New Roman" w:eastAsia="Times New Roman" w:ascii="Times New Roman"/>
          <w:color w:val="46484B"/>
          <w:spacing w:val="0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spacing w:val="0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spacing w:val="0"/>
          <w:w w:val="10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6363A"/>
          <w:spacing w:val="0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04" w:right="-28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6484B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07" w:right="-31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6484B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04" w:right="-28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07" w:right="-31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3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407" w:right="-31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3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8"/>
        <w:ind w:left="407" w:right="-31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07" w:right="-35"/>
      </w:pPr>
      <w:r>
        <w:rPr>
          <w:rFonts w:cs="Times New Roman" w:hAnsi="Times New Roman" w:eastAsia="Times New Roman" w:ascii="Times New Roman"/>
          <w:color w:val="36363A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3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6363A"/>
          <w:w w:val="11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07" w:right="-30"/>
      </w:pPr>
      <w:r>
        <w:rPr>
          <w:rFonts w:cs="Arial" w:hAnsi="Arial" w:eastAsia="Arial" w:ascii="Arial"/>
          <w:color w:val="46484B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88"/>
          <w:sz w:val="12"/>
          <w:szCs w:val="12"/>
        </w:rPr>
        <w:t>1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7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07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1" w:right="-28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8"/>
        <w:ind w:left="411" w:right="-31"/>
      </w:pPr>
      <w:r>
        <w:rPr>
          <w:rFonts w:cs="Times New Roman" w:hAnsi="Times New Roman" w:eastAsia="Times New Roman" w:ascii="Times New Roman"/>
          <w:color w:val="46484B"/>
          <w:w w:val="89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3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11" w:right="-35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6484B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6363A"/>
          <w:w w:val="11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11" w:right="-31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6484B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3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w w:val="10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11" w:right="-35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14" w:right="-35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414" w:right="-35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14" w:right="-34"/>
      </w:pP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42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11" w:right="-34"/>
      </w:pP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4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2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1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4"/>
        <w:ind w:left="411"/>
      </w:pPr>
      <w:r>
        <w:rPr>
          <w:rFonts w:cs="Times New Roman" w:hAnsi="Times New Roman" w:eastAsia="Times New Roman" w:ascii="Times New Roman"/>
          <w:color w:val="46484B"/>
          <w:spacing w:val="0"/>
          <w:w w:val="9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6484B"/>
          <w:spacing w:val="0"/>
          <w:w w:val="9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spacing w:val="0"/>
          <w:w w:val="9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spacing w:val="0"/>
          <w:w w:val="9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1" w:right="-31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42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3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11" w:right="-31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6484B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3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11" w:right="-31"/>
      </w:pPr>
      <w:r>
        <w:rPr>
          <w:rFonts w:cs="Times New Roman" w:hAnsi="Times New Roman" w:eastAsia="Times New Roman" w:ascii="Times New Roman"/>
          <w:color w:val="36363A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6484B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11" w:right="-35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6484B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3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11" w:right="-34"/>
      </w:pPr>
      <w:r>
        <w:rPr>
          <w:rFonts w:cs="Arial" w:hAnsi="Arial" w:eastAsia="Arial" w:ascii="Arial"/>
          <w:color w:val="46484B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46484B"/>
          <w:w w:val="99"/>
          <w:sz w:val="12"/>
          <w:szCs w:val="12"/>
        </w:rPr>
        <w:t>2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20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11" w:right="-21"/>
      </w:pPr>
      <w:r>
        <w:rPr>
          <w:rFonts w:cs="Times New Roman" w:hAnsi="Times New Roman" w:eastAsia="Times New Roman" w:ascii="Times New Roman"/>
          <w:color w:val="46484B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1" w:right="-35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84B"/>
          <w:w w:val="11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11" w:right="-35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10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w w:val="11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1" w:right="-35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42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w w:val="113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"/>
        <w:ind w:left="411" w:right="-37"/>
      </w:pP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4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30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1"/>
        <w:ind w:left="414" w:right="-34"/>
      </w:pPr>
      <w:r>
        <w:rPr>
          <w:rFonts w:cs="Arial" w:hAnsi="Arial" w:eastAsia="Arial" w:ascii="Arial"/>
          <w:color w:val="46484B"/>
          <w:w w:val="99"/>
          <w:sz w:val="12"/>
          <w:szCs w:val="12"/>
        </w:rPr>
        <w:t>43</w:t>
      </w:r>
      <w:r>
        <w:rPr>
          <w:rFonts w:cs="Arial" w:hAnsi="Arial" w:eastAsia="Arial" w:ascii="Arial"/>
          <w:color w:val="46484B"/>
          <w:w w:val="88"/>
          <w:sz w:val="12"/>
          <w:szCs w:val="12"/>
        </w:rPr>
        <w:t>1</w:t>
      </w:r>
      <w:r>
        <w:rPr>
          <w:rFonts w:cs="Arial" w:hAnsi="Arial" w:eastAsia="Arial" w:ascii="Arial"/>
          <w:color w:val="46484B"/>
          <w:w w:val="123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"/>
        <w:ind w:left="414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6484B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A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3"/>
        <w:ind w:left="414" w:right="-35"/>
      </w:pPr>
      <w:r>
        <w:rPr>
          <w:rFonts w:cs="Times New Roman" w:hAnsi="Times New Roman" w:eastAsia="Times New Roman" w:ascii="Times New Roman"/>
          <w:color w:val="46484B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84B"/>
          <w:w w:val="13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414" w:right="-37"/>
      </w:pPr>
      <w:r>
        <w:rPr>
          <w:rFonts w:cs="Arial" w:hAnsi="Arial" w:eastAsia="Arial" w:ascii="Arial"/>
          <w:color w:val="46484B"/>
          <w:w w:val="99"/>
          <w:sz w:val="12"/>
          <w:szCs w:val="12"/>
        </w:rPr>
        <w:t>43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2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14" w:right="-21"/>
      </w:pPr>
      <w:r>
        <w:rPr>
          <w:rFonts w:cs="Times New Roman" w:hAnsi="Times New Roman" w:eastAsia="Times New Roman" w:ascii="Times New Roman"/>
          <w:color w:val="46484B"/>
          <w:spacing w:val="0"/>
          <w:w w:val="9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spacing w:val="0"/>
          <w:w w:val="9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6363A"/>
          <w:spacing w:val="0"/>
          <w:w w:val="9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6363A"/>
          <w:spacing w:val="0"/>
          <w:w w:val="9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4" w:right="-35"/>
      </w:pPr>
      <w:r>
        <w:rPr>
          <w:rFonts w:cs="Times New Roman" w:hAnsi="Times New Roman" w:eastAsia="Times New Roman" w:ascii="Times New Roman"/>
          <w:color w:val="46484B"/>
          <w:spacing w:val="0"/>
          <w:w w:val="10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6363A"/>
          <w:spacing w:val="0"/>
          <w:w w:val="10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6363A"/>
          <w:spacing w:val="0"/>
          <w:w w:val="104"/>
          <w:sz w:val="12"/>
          <w:szCs w:val="12"/>
        </w:rPr>
        <w:t>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14" w:right="-39"/>
      </w:pPr>
      <w:r>
        <w:rPr>
          <w:rFonts w:cs="Times New Roman" w:hAnsi="Times New Roman" w:eastAsia="Times New Roman" w:ascii="Times New Roman"/>
          <w:color w:val="46484B"/>
          <w:w w:val="101"/>
          <w:sz w:val="12"/>
          <w:szCs w:val="12"/>
        </w:rPr>
        <w:t>43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84B"/>
          <w:w w:val="11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7" w:right="-38"/>
      </w:pPr>
      <w:r>
        <w:br w:type="column"/>
      </w:r>
      <w:r>
        <w:rPr>
          <w:rFonts w:cs="Arial" w:hAnsi="Arial" w:eastAsia="Arial" w:ascii="Arial"/>
          <w:color w:val="282828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mpue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mp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1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11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11112"/>
          <w:spacing w:val="0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ge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5F6262"/>
          <w:spacing w:val="0"/>
          <w:w w:val="75"/>
          <w:sz w:val="12"/>
          <w:szCs w:val="12"/>
        </w:rPr>
        <w:t>,</w:t>
      </w:r>
      <w:r>
        <w:rPr>
          <w:rFonts w:cs="Arial" w:hAnsi="Arial" w:eastAsia="Arial" w:ascii="Arial"/>
          <w:color w:val="5F6262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ado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qu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4"/>
      </w:pP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7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4"/>
      </w:pP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mpue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4"/>
      </w:pP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uo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rt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13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3"/>
          <w:w w:val="113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32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</w:pP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po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rt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one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4"/>
      </w:pP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ot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dad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4"/>
      </w:pP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ot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ho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9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auto" w:line="258"/>
        <w:ind w:left="7" w:right="3685" w:hanging="7"/>
      </w:pP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ri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8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uo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po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on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gu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ad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11112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111112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uo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po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on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11112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egu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dad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111112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bu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one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j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2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/>
        <w:ind w:left="7"/>
      </w:pPr>
      <w:r>
        <w:rPr>
          <w:rFonts w:cs="Arial" w:hAnsi="Arial" w:eastAsia="Arial" w:ascii="Arial"/>
          <w:color w:val="282828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36363A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úb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7"/>
      </w:pPr>
      <w:r>
        <w:rPr>
          <w:rFonts w:cs="Arial" w:hAnsi="Arial" w:eastAsia="Arial" w:ascii="Arial"/>
          <w:color w:val="36363A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36363A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en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11112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75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Ej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7"/>
      </w:pPr>
      <w:r>
        <w:rPr>
          <w:rFonts w:cs="Arial" w:hAnsi="Arial" w:eastAsia="Arial" w:ascii="Arial"/>
          <w:color w:val="36363A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1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2"/>
        <w:ind w:left="7"/>
      </w:pPr>
      <w:r>
        <w:rPr>
          <w:rFonts w:cs="Arial" w:hAnsi="Arial" w:eastAsia="Arial" w:ascii="Arial"/>
          <w:color w:val="46484B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14"/>
          <w:sz w:val="12"/>
          <w:szCs w:val="12"/>
        </w:rPr>
        <w:t>re</w:t>
      </w:r>
      <w:r>
        <w:rPr>
          <w:rFonts w:cs="Arial" w:hAnsi="Arial" w:eastAsia="Arial" w:ascii="Arial"/>
          <w:color w:val="36363A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105"/>
          <w:sz w:val="12"/>
          <w:szCs w:val="12"/>
        </w:rPr>
        <w:t>h</w:t>
      </w:r>
      <w:r>
        <w:rPr>
          <w:rFonts w:cs="Arial" w:hAnsi="Arial" w:eastAsia="Arial" w:ascii="Arial"/>
          <w:color w:val="36363A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left="7"/>
      </w:pP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89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1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5F6262"/>
          <w:spacing w:val="0"/>
          <w:w w:val="75"/>
          <w:sz w:val="12"/>
          <w:szCs w:val="12"/>
        </w:rPr>
        <w:t>,</w:t>
      </w:r>
      <w:r>
        <w:rPr>
          <w:rFonts w:cs="Arial" w:hAnsi="Arial" w:eastAsia="Arial" w:ascii="Arial"/>
          <w:color w:val="5F626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92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2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Bi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ú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7"/>
      </w:pP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rv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4"/>
      </w:pPr>
      <w:r>
        <w:rPr>
          <w:rFonts w:cs="Arial" w:hAnsi="Arial" w:eastAsia="Arial" w:ascii="Arial"/>
          <w:color w:val="46484B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98"/>
          <w:sz w:val="12"/>
          <w:szCs w:val="12"/>
        </w:rPr>
        <w:t>cc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 w:lineRule="auto" w:line="256"/>
        <w:ind w:left="7" w:right="8"/>
      </w:pP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6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omp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5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5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ge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qu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1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64"/>
        <w:ind w:left="11" w:right="5865" w:hanging="4"/>
      </w:pP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4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uc</w:t>
      </w:r>
      <w:r>
        <w:rPr>
          <w:rFonts w:cs="Arial" w:hAnsi="Arial" w:eastAsia="Arial" w:ascii="Arial"/>
          <w:color w:val="46484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24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2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1" w:right="-35"/>
      </w:pP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du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omp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do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2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75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Ej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qu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7"/>
      </w:pP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ag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2"/>
        <w:ind w:left="4"/>
      </w:pPr>
      <w:r>
        <w:rPr>
          <w:rFonts w:cs="Arial" w:hAnsi="Arial" w:eastAsia="Arial" w:ascii="Arial"/>
          <w:color w:val="46484B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p</w:t>
      </w:r>
      <w:r>
        <w:rPr>
          <w:rFonts w:cs="Arial" w:hAnsi="Arial" w:eastAsia="Arial" w:ascii="Arial"/>
          <w:color w:val="46484B"/>
          <w:w w:val="147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124"/>
          <w:sz w:val="12"/>
          <w:szCs w:val="12"/>
        </w:rPr>
        <w:t>v</w:t>
      </w:r>
      <w:r>
        <w:rPr>
          <w:rFonts w:cs="Arial" w:hAnsi="Arial" w:eastAsia="Arial" w:ascii="Arial"/>
          <w:color w:val="46484B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h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46484B"/>
          <w:w w:val="109"/>
          <w:sz w:val="12"/>
          <w:szCs w:val="12"/>
        </w:rPr>
        <w:t>m</w:t>
      </w:r>
      <w:r>
        <w:rPr>
          <w:rFonts w:cs="Arial" w:hAnsi="Arial" w:eastAsia="Arial" w:ascii="Arial"/>
          <w:color w:val="46484B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"/>
        <w:ind w:left="7"/>
      </w:pPr>
      <w:r>
        <w:rPr>
          <w:rFonts w:cs="Arial" w:hAnsi="Arial" w:eastAsia="Arial" w:ascii="Arial"/>
          <w:color w:val="36363A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v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17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bo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ó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14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 w:lineRule="auto" w:line="253"/>
        <w:ind w:left="11" w:right="5811" w:hanging="4"/>
      </w:pPr>
      <w:r>
        <w:rPr>
          <w:rFonts w:cs="Arial" w:hAnsi="Arial" w:eastAsia="Arial" w:ascii="Arial"/>
          <w:color w:val="46484B"/>
          <w:w w:val="79"/>
          <w:sz w:val="12"/>
          <w:szCs w:val="12"/>
        </w:rPr>
        <w:t>M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82828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46484B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mn</w:t>
      </w:r>
      <w:r>
        <w:rPr>
          <w:rFonts w:cs="Arial" w:hAnsi="Arial" w:eastAsia="Arial" w:ascii="Arial"/>
          <w:color w:val="282828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95"/>
          <w:sz w:val="12"/>
          <w:szCs w:val="12"/>
        </w:rPr>
        <w:t>z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282828"/>
          <w:w w:val="78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6363A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4"/>
      </w:pP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am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en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úb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4"/>
      </w:pPr>
      <w:r>
        <w:rPr>
          <w:rFonts w:cs="Arial" w:hAnsi="Arial" w:eastAsia="Arial" w:ascii="Arial"/>
          <w:color w:val="46484B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1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ge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5F6262"/>
          <w:spacing w:val="0"/>
          <w:w w:val="75"/>
          <w:sz w:val="12"/>
          <w:szCs w:val="12"/>
        </w:rPr>
        <w:t>,</w:t>
      </w:r>
      <w:r>
        <w:rPr>
          <w:rFonts w:cs="Arial" w:hAnsi="Arial" w:eastAsia="Arial" w:ascii="Arial"/>
          <w:color w:val="5F6262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11112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6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1"/>
      </w:pPr>
      <w:r>
        <w:rPr>
          <w:rFonts w:cs="Arial" w:hAnsi="Arial" w:eastAsia="Arial" w:ascii="Arial"/>
          <w:color w:val="282828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6363A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qu</w:t>
      </w:r>
      <w:r>
        <w:rPr>
          <w:rFonts w:cs="Arial" w:hAnsi="Arial" w:eastAsia="Arial" w:ascii="Arial"/>
          <w:color w:val="282828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4"/>
      </w:pPr>
      <w:r>
        <w:rPr>
          <w:rFonts w:cs="Arial" w:hAnsi="Arial" w:eastAsia="Arial" w:ascii="Arial"/>
          <w:color w:val="36363A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7"/>
      </w:pP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11"/>
      </w:pPr>
      <w:r>
        <w:rPr>
          <w:rFonts w:cs="Arial" w:hAnsi="Arial" w:eastAsia="Arial" w:ascii="Arial"/>
          <w:color w:val="36363A"/>
          <w:w w:val="59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g</w:t>
      </w:r>
      <w:r>
        <w:rPr>
          <w:rFonts w:cs="Arial" w:hAnsi="Arial" w:eastAsia="Arial" w:ascii="Arial"/>
          <w:color w:val="46484B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-4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8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B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5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46484B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ó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rv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14"/>
      </w:pP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2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11112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ne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11112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ú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dad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4"/>
      </w:pP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1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du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/>
        <w:ind w:left="11"/>
      </w:pPr>
      <w:r>
        <w:rPr>
          <w:rFonts w:cs="Arial" w:hAnsi="Arial" w:eastAsia="Arial" w:ascii="Arial"/>
          <w:color w:val="282828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Bi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7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9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1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de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3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16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3"/>
        <w:ind w:left="11"/>
      </w:pPr>
      <w:r>
        <w:rPr>
          <w:rFonts w:cs="Arial" w:hAnsi="Arial" w:eastAsia="Arial" w:ascii="Arial"/>
          <w:color w:val="36363A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46484B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1"/>
      </w:pPr>
      <w:r>
        <w:rPr>
          <w:rFonts w:cs="Arial" w:hAnsi="Arial" w:eastAsia="Arial" w:ascii="Arial"/>
          <w:color w:val="282828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Bi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1"/>
      </w:pPr>
      <w:r>
        <w:rPr>
          <w:rFonts w:cs="Arial" w:hAnsi="Arial" w:eastAsia="Arial" w:ascii="Arial"/>
          <w:color w:val="36363A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93"/>
          <w:sz w:val="12"/>
          <w:szCs w:val="12"/>
        </w:rPr>
        <w:t>rti</w:t>
      </w:r>
      <w:r>
        <w:rPr>
          <w:rFonts w:cs="Arial" w:hAnsi="Arial" w:eastAsia="Arial" w:ascii="Arial"/>
          <w:color w:val="36363A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46484B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ci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9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6"/>
        <w:ind w:left="11"/>
      </w:pPr>
      <w:r>
        <w:rPr>
          <w:rFonts w:cs="Arial" w:hAnsi="Arial" w:eastAsia="Arial" w:ascii="Arial"/>
          <w:color w:val="282828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ng</w:t>
      </w:r>
      <w:r>
        <w:rPr>
          <w:rFonts w:cs="Arial" w:hAnsi="Arial" w:eastAsia="Arial" w:ascii="Arial"/>
          <w:color w:val="36363A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B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ón</w:t>
      </w:r>
      <w:r>
        <w:rPr>
          <w:rFonts w:cs="Arial" w:hAnsi="Arial" w:eastAsia="Arial" w:ascii="Arial"/>
          <w:color w:val="36363A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rv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11"/>
      </w:pPr>
      <w:r>
        <w:rPr>
          <w:rFonts w:cs="Arial" w:hAnsi="Arial" w:eastAsia="Arial" w:ascii="Arial"/>
          <w:color w:val="36363A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103"/>
          <w:sz w:val="12"/>
          <w:szCs w:val="12"/>
        </w:rPr>
        <w:t>rt</w:t>
      </w:r>
      <w:r>
        <w:rPr>
          <w:rFonts w:cs="Arial" w:hAnsi="Arial" w:eastAsia="Arial" w:ascii="Arial"/>
          <w:color w:val="36363A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6484B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9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ari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1" w:right="-37"/>
      </w:pPr>
      <w:r>
        <w:rPr>
          <w:rFonts w:cs="Arial" w:hAnsi="Arial" w:eastAsia="Arial" w:ascii="Arial"/>
          <w:color w:val="282828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282828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7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7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Bi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7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11"/>
      </w:pPr>
      <w:r>
        <w:rPr>
          <w:rFonts w:cs="Arial" w:hAnsi="Arial" w:eastAsia="Arial" w:ascii="Arial"/>
          <w:color w:val="282828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98"/>
          <w:sz w:val="12"/>
          <w:szCs w:val="12"/>
        </w:rPr>
        <w:t>rt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ci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5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ari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8"/>
        <w:ind w:left="11" w:right="-17"/>
      </w:pPr>
      <w:r>
        <w:rPr>
          <w:rFonts w:cs="Arial" w:hAnsi="Arial" w:eastAsia="Arial" w:ascii="Arial"/>
          <w:color w:val="282828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282828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46484B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8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11112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2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ú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3"/>
          <w:sz w:val="12"/>
          <w:szCs w:val="12"/>
        </w:rPr>
        <w:t>rt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ta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9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y</w:t>
      </w:r>
      <w:r>
        <w:rPr>
          <w:rFonts w:cs="Arial" w:hAnsi="Arial" w:eastAsia="Arial" w:ascii="Arial"/>
          <w:color w:val="111112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7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5"/>
          <w:sz w:val="12"/>
          <w:szCs w:val="12"/>
        </w:rPr>
        <w:t>en</w:t>
      </w:r>
      <w:r>
        <w:rPr>
          <w:rFonts w:cs="Arial" w:hAnsi="Arial" w:eastAsia="Arial" w:ascii="Arial"/>
          <w:color w:val="36363A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16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11112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ode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11112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ud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8"/>
          <w:sz w:val="12"/>
          <w:szCs w:val="12"/>
        </w:rPr>
        <w:t>ó</w:t>
      </w:r>
      <w:r>
        <w:rPr>
          <w:rFonts w:cs="Arial" w:hAnsi="Arial" w:eastAsia="Arial" w:ascii="Arial"/>
          <w:color w:val="36363A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nomo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1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12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ER</w:t>
      </w:r>
      <w:r>
        <w:rPr>
          <w:rFonts w:cs="Arial" w:hAnsi="Arial" w:eastAsia="Arial" w:ascii="Arial"/>
          <w:color w:val="36363A"/>
          <w:spacing w:val="0"/>
          <w:w w:val="8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6484B"/>
          <w:spacing w:val="0"/>
          <w:w w:val="87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46484B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LA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RA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21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5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0"/>
          <w:w w:val="82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8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AP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6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RA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F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4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7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6484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46484B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22"/>
          <w:sz w:val="12"/>
          <w:szCs w:val="12"/>
        </w:rPr>
        <w:t>B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6484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46484B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A"/>
          <w:spacing w:val="0"/>
          <w:w w:val="8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6363A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1"/>
          <w:sz w:val="12"/>
          <w:szCs w:val="12"/>
        </w:rPr>
        <w:t>J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22"/>
          <w:sz w:val="12"/>
          <w:szCs w:val="12"/>
        </w:rPr>
        <w:t>B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5"/>
          <w:sz w:val="12"/>
          <w:szCs w:val="12"/>
        </w:rPr>
        <w:t>LA</w:t>
      </w:r>
      <w:r>
        <w:rPr>
          <w:rFonts w:cs="Arial" w:hAnsi="Arial" w:eastAsia="Arial" w:ascii="Arial"/>
          <w:color w:val="36363A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1"/>
      </w:pPr>
      <w:r>
        <w:rPr>
          <w:rFonts w:cs="Arial" w:hAnsi="Arial" w:eastAsia="Arial" w:ascii="Arial"/>
          <w:color w:val="46484B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46484B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w w:val="134"/>
          <w:sz w:val="12"/>
          <w:szCs w:val="12"/>
        </w:rPr>
        <w:t>rt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ic</w:t>
      </w:r>
      <w:r>
        <w:rPr>
          <w:rFonts w:cs="Arial" w:hAnsi="Arial" w:eastAsia="Arial" w:ascii="Arial"/>
          <w:color w:val="46484B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147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106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28"/>
          <w:sz w:val="12"/>
          <w:szCs w:val="12"/>
        </w:rPr>
        <w:t>rt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4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6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4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14"/>
          <w:sz w:val="12"/>
          <w:szCs w:val="12"/>
        </w:rPr>
        <w:t>os</w:t>
      </w:r>
      <w:r>
        <w:rPr>
          <w:rFonts w:cs="Arial" w:hAnsi="Arial" w:eastAsia="Arial" w:ascii="Arial"/>
          <w:color w:val="4648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23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l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bo</w:t>
      </w:r>
      <w:r>
        <w:rPr>
          <w:rFonts w:cs="Arial" w:hAnsi="Arial" w:eastAsia="Arial" w:ascii="Arial"/>
          <w:color w:val="36363A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4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5"/>
          <w:sz w:val="12"/>
          <w:szCs w:val="12"/>
        </w:rPr>
        <w:t>F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47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6484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4" w:lineRule="auto" w:line="256"/>
        <w:ind w:left="4" w:right="5893"/>
      </w:pPr>
      <w:r>
        <w:rPr>
          <w:rFonts w:cs="Arial" w:hAnsi="Arial" w:eastAsia="Arial" w:ascii="Arial"/>
          <w:color w:val="46484B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p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6484B"/>
          <w:w w:val="128"/>
          <w:sz w:val="12"/>
          <w:szCs w:val="12"/>
        </w:rPr>
        <w:t>rt</w:t>
      </w:r>
      <w:r>
        <w:rPr>
          <w:rFonts w:cs="Arial" w:hAnsi="Arial" w:eastAsia="Arial" w:ascii="Arial"/>
          <w:color w:val="46484B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117"/>
          <w:sz w:val="12"/>
          <w:szCs w:val="12"/>
        </w:rPr>
        <w:t>io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24"/>
          <w:sz w:val="12"/>
          <w:szCs w:val="12"/>
        </w:rPr>
        <w:t>s</w:t>
      </w:r>
      <w:r>
        <w:rPr>
          <w:rFonts w:cs="Arial" w:hAnsi="Arial" w:eastAsia="Arial" w:ascii="Arial"/>
          <w:color w:val="46484B"/>
          <w:w w:val="124"/>
          <w:sz w:val="12"/>
          <w:szCs w:val="12"/>
        </w:rPr>
        <w:t> </w:t>
      </w:r>
      <w:r>
        <w:rPr>
          <w:rFonts w:cs="Arial" w:hAnsi="Arial" w:eastAsia="Arial" w:ascii="Arial"/>
          <w:color w:val="36363A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103"/>
          <w:sz w:val="12"/>
          <w:szCs w:val="12"/>
        </w:rPr>
        <w:t>rt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one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46484B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po</w:t>
      </w:r>
      <w:r>
        <w:rPr>
          <w:rFonts w:cs="Arial" w:hAnsi="Arial" w:eastAsia="Arial" w:ascii="Arial"/>
          <w:color w:val="36363A"/>
          <w:w w:val="98"/>
          <w:sz w:val="12"/>
          <w:szCs w:val="12"/>
        </w:rPr>
        <w:t>rt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282828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v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"/>
      </w:pP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v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do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7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11112"/>
          <w:spacing w:val="0"/>
          <w:w w:val="4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14"/>
      </w:pPr>
      <w:r>
        <w:rPr>
          <w:rFonts w:cs="Arial" w:hAnsi="Arial" w:eastAsia="Arial" w:ascii="Arial"/>
          <w:color w:val="282828"/>
          <w:w w:val="73"/>
          <w:sz w:val="12"/>
          <w:szCs w:val="12"/>
        </w:rPr>
        <w:t>F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ond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3"/>
          <w:sz w:val="12"/>
          <w:szCs w:val="12"/>
        </w:rPr>
        <w:t>rt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auto" w:line="253"/>
        <w:ind w:left="7" w:right="3562" w:firstLine="4"/>
      </w:pPr>
      <w:r>
        <w:rPr>
          <w:rFonts w:cs="Arial" w:hAnsi="Arial" w:eastAsia="Arial" w:ascii="Arial"/>
          <w:color w:val="46484B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6484B"/>
          <w:w w:val="106"/>
          <w:sz w:val="12"/>
          <w:szCs w:val="12"/>
        </w:rPr>
        <w:t>ra</w:t>
      </w:r>
      <w:r>
        <w:rPr>
          <w:rFonts w:cs="Arial" w:hAnsi="Arial" w:eastAsia="Arial" w:ascii="Arial"/>
          <w:color w:val="36363A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24"/>
          <w:sz w:val="12"/>
          <w:szCs w:val="12"/>
        </w:rPr>
        <w:t>s</w:t>
      </w:r>
      <w:r>
        <w:rPr>
          <w:rFonts w:cs="Arial" w:hAnsi="Arial" w:eastAsia="Arial" w:ascii="Arial"/>
          <w:color w:val="46484B"/>
          <w:w w:val="141"/>
          <w:sz w:val="12"/>
          <w:szCs w:val="12"/>
        </w:rPr>
        <w:t>f</w:t>
      </w:r>
      <w:r>
        <w:rPr>
          <w:rFonts w:cs="Arial" w:hAnsi="Arial" w:eastAsia="Arial" w:ascii="Arial"/>
          <w:color w:val="46484B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132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w w:val="124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106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12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bs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io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6484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Ot</w:t>
      </w:r>
      <w:r>
        <w:rPr>
          <w:rFonts w:cs="Arial" w:hAnsi="Arial" w:eastAsia="Arial" w:ascii="Arial"/>
          <w:color w:val="46484B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24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f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11112"/>
          <w:spacing w:val="0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5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gn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úb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b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8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/>
        <w:ind w:left="14"/>
      </w:pP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2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7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4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7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7"/>
      </w:pPr>
      <w:r>
        <w:rPr>
          <w:rFonts w:cs="Arial" w:hAnsi="Arial" w:eastAsia="Arial" w:ascii="Arial"/>
          <w:color w:val="282828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w w:val="119"/>
          <w:sz w:val="12"/>
          <w:szCs w:val="12"/>
        </w:rPr>
        <w:t>f</w:t>
      </w:r>
      <w:r>
        <w:rPr>
          <w:rFonts w:cs="Arial" w:hAnsi="Arial" w:eastAsia="Arial" w:ascii="Arial"/>
          <w:color w:val="36363A"/>
          <w:w w:val="80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nd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93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6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li</w:t>
      </w:r>
      <w:r>
        <w:rPr>
          <w:rFonts w:cs="Arial" w:hAnsi="Arial" w:eastAsia="Arial" w:ascii="Arial"/>
          <w:color w:val="46484B"/>
          <w:spacing w:val="0"/>
          <w:w w:val="95"/>
          <w:sz w:val="12"/>
          <w:szCs w:val="12"/>
        </w:rPr>
        <w:t>z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2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1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0" w:lineRule="auto" w:line="259"/>
        <w:ind w:left="11" w:right="4773"/>
      </w:pP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G</w:t>
      </w:r>
      <w:r>
        <w:rPr>
          <w:rFonts w:cs="Arial" w:hAnsi="Arial" w:eastAsia="Arial" w:ascii="Arial"/>
          <w:color w:val="46484B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ES</w:t>
      </w:r>
      <w:r>
        <w:rPr>
          <w:rFonts w:cs="Arial" w:hAnsi="Arial" w:eastAsia="Arial" w:ascii="Arial"/>
          <w:color w:val="46484B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6484B"/>
          <w:spacing w:val="0"/>
          <w:w w:val="83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46484B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4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sos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nan</w:t>
      </w:r>
      <w:r>
        <w:rPr>
          <w:rFonts w:cs="Arial" w:hAnsi="Arial" w:eastAsia="Arial" w:ascii="Arial"/>
          <w:color w:val="46484B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6484B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14"/>
      </w:pP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ana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16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í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y</w:t>
      </w:r>
      <w:r>
        <w:rPr>
          <w:rFonts w:cs="Arial" w:hAnsi="Arial" w:eastAsia="Arial" w:ascii="Arial"/>
          <w:color w:val="36363A"/>
          <w:spacing w:val="-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á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ru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1"/>
      </w:pP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36363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11"/>
      </w:pPr>
      <w:r>
        <w:rPr>
          <w:rFonts w:cs="Arial" w:hAnsi="Arial" w:eastAsia="Arial" w:ascii="Arial"/>
          <w:color w:val="36363A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46484B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46484B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46484B"/>
          <w:w w:val="109"/>
          <w:sz w:val="12"/>
          <w:szCs w:val="12"/>
        </w:rPr>
        <w:t>m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w w:val="153"/>
          <w:sz w:val="12"/>
          <w:szCs w:val="12"/>
        </w:rPr>
        <w:t>t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p</w:t>
      </w:r>
      <w:r>
        <w:rPr>
          <w:rFonts w:cs="Arial" w:hAnsi="Arial" w:eastAsia="Arial" w:ascii="Arial"/>
          <w:color w:val="36363A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-3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46484B"/>
          <w:spacing w:val="0"/>
          <w:w w:val="112"/>
          <w:sz w:val="12"/>
          <w:szCs w:val="12"/>
        </w:rPr>
        <w:t>ó</w:t>
      </w:r>
      <w:r>
        <w:rPr>
          <w:rFonts w:cs="Arial" w:hAnsi="Arial" w:eastAsia="Arial" w:ascii="Arial"/>
          <w:color w:val="36363A"/>
          <w:spacing w:val="0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4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30"/>
          <w:sz w:val="12"/>
          <w:szCs w:val="12"/>
        </w:rPr>
        <w:t>v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6484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46484B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123"/>
          <w:sz w:val="12"/>
          <w:szCs w:val="12"/>
        </w:rPr>
        <w:t>ri</w:t>
      </w:r>
      <w:r>
        <w:rPr>
          <w:rFonts w:cs="Arial" w:hAnsi="Arial" w:eastAsia="Arial" w:ascii="Arial"/>
          <w:color w:val="36363A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14"/>
      </w:pP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me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ari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í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14"/>
      </w:pP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36363A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80"/>
          <w:sz w:val="12"/>
          <w:szCs w:val="12"/>
        </w:rPr>
        <w:t>e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en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7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ri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cl</w:t>
      </w:r>
      <w:r>
        <w:rPr>
          <w:rFonts w:cs="Arial" w:hAnsi="Arial" w:eastAsia="Arial" w:ascii="Arial"/>
          <w:color w:val="36363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46484B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6484B"/>
          <w:spacing w:val="2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rm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4"/>
      </w:pPr>
      <w:r>
        <w:rPr>
          <w:rFonts w:cs="Arial" w:hAnsi="Arial" w:eastAsia="Arial" w:ascii="Arial"/>
          <w:color w:val="282828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6363A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6363A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6363A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36363A"/>
          <w:spacing w:val="1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v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8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75"/>
          <w:sz w:val="12"/>
          <w:szCs w:val="12"/>
        </w:rPr>
        <w:t>í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6363A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6363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6363A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El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ab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6363A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36363A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0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F6262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0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50"/>
      </w:pP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"/>
        <w:ind w:left="450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0"/>
      </w:pPr>
      <w:r>
        <w:rPr>
          <w:rFonts w:cs="Times New Roman" w:hAnsi="Times New Roman" w:eastAsia="Times New Roman" w:ascii="Times New Roman"/>
          <w:color w:val="282828"/>
          <w:w w:val="10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11112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0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53"/>
      </w:pPr>
      <w:r>
        <w:rPr>
          <w:rFonts w:cs="Arial" w:hAnsi="Arial" w:eastAsia="Arial" w:ascii="Arial"/>
          <w:color w:val="46484B"/>
          <w:w w:val="88"/>
          <w:sz w:val="12"/>
          <w:szCs w:val="12"/>
        </w:rPr>
        <w:t>0</w:t>
      </w:r>
      <w:r>
        <w:rPr>
          <w:rFonts w:cs="Arial" w:hAnsi="Arial" w:eastAsia="Arial" w:ascii="Arial"/>
          <w:color w:val="46484B"/>
          <w:w w:val="106"/>
          <w:sz w:val="12"/>
          <w:szCs w:val="12"/>
        </w:rPr>
        <w:t>.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F6262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6363A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2"/>
        <w:ind w:left="453"/>
      </w:pP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0.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7"/>
        <w:ind w:left="453"/>
      </w:pPr>
      <w:r>
        <w:rPr>
          <w:rFonts w:cs="Arial" w:hAnsi="Arial" w:eastAsia="Arial" w:ascii="Arial"/>
          <w:i/>
          <w:color w:val="282828"/>
          <w:w w:val="67"/>
          <w:sz w:val="11"/>
          <w:szCs w:val="11"/>
        </w:rPr>
        <w:t>O</w:t>
      </w:r>
      <w:r>
        <w:rPr>
          <w:rFonts w:cs="Arial" w:hAnsi="Arial" w:eastAsia="Arial" w:ascii="Arial"/>
          <w:i/>
          <w:color w:val="46484B"/>
          <w:w w:val="82"/>
          <w:sz w:val="11"/>
          <w:szCs w:val="11"/>
        </w:rPr>
        <w:t>.</w:t>
      </w:r>
      <w:r>
        <w:rPr>
          <w:rFonts w:cs="Arial" w:hAnsi="Arial" w:eastAsia="Arial" w:ascii="Arial"/>
          <w:i/>
          <w:color w:val="282828"/>
          <w:w w:val="90"/>
          <w:sz w:val="11"/>
          <w:szCs w:val="11"/>
        </w:rPr>
        <w:t>D</w:t>
      </w:r>
      <w:r>
        <w:rPr>
          <w:rFonts w:cs="Arial" w:hAnsi="Arial" w:eastAsia="Arial" w:ascii="Arial"/>
          <w:i/>
          <w:color w:val="282828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7"/>
      </w:pPr>
      <w:r>
        <w:rPr>
          <w:rFonts w:cs="Times New Roman" w:hAnsi="Times New Roman" w:eastAsia="Times New Roman" w:ascii="Times New Roman"/>
          <w:color w:val="282828"/>
          <w:w w:val="8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8"/>
        <w:ind w:left="453"/>
      </w:pP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11112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8"/>
        <w:ind w:left="453"/>
      </w:pPr>
      <w:r>
        <w:rPr>
          <w:rFonts w:cs="Arial" w:hAnsi="Arial" w:eastAsia="Arial" w:ascii="Arial"/>
          <w:color w:val="46484B"/>
          <w:w w:val="94"/>
          <w:sz w:val="12"/>
          <w:szCs w:val="12"/>
        </w:rPr>
        <w:t>0</w:t>
      </w:r>
      <w:r>
        <w:rPr>
          <w:rFonts w:cs="Arial" w:hAnsi="Arial" w:eastAsia="Arial" w:ascii="Arial"/>
          <w:color w:val="36363A"/>
          <w:w w:val="106"/>
          <w:sz w:val="12"/>
          <w:szCs w:val="12"/>
        </w:rPr>
        <w:t>.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6363A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5"/>
        <w:ind w:left="453"/>
      </w:pPr>
      <w:r>
        <w:rPr>
          <w:rFonts w:cs="Arial" w:hAnsi="Arial" w:eastAsia="Arial" w:ascii="Arial"/>
          <w:i/>
          <w:color w:val="282828"/>
          <w:w w:val="67"/>
          <w:sz w:val="11"/>
          <w:szCs w:val="11"/>
        </w:rPr>
        <w:t>O</w:t>
      </w:r>
      <w:r>
        <w:rPr>
          <w:rFonts w:cs="Arial" w:hAnsi="Arial" w:eastAsia="Arial" w:ascii="Arial"/>
          <w:i/>
          <w:color w:val="36363A"/>
          <w:w w:val="82"/>
          <w:sz w:val="11"/>
          <w:szCs w:val="11"/>
        </w:rPr>
        <w:t>.</w:t>
      </w:r>
      <w:r>
        <w:rPr>
          <w:rFonts w:cs="Arial" w:hAnsi="Arial" w:eastAsia="Arial" w:ascii="Arial"/>
          <w:i/>
          <w:color w:val="282828"/>
          <w:w w:val="90"/>
          <w:sz w:val="11"/>
          <w:szCs w:val="11"/>
        </w:rPr>
        <w:t>D</w:t>
      </w:r>
      <w:r>
        <w:rPr>
          <w:rFonts w:cs="Arial" w:hAnsi="Arial" w:eastAsia="Arial" w:ascii="Arial"/>
          <w:i/>
          <w:color w:val="282828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1"/>
        <w:ind w:left="-29" w:right="2431"/>
      </w:pPr>
      <w:r>
        <w:rPr>
          <w:rFonts w:cs="Arial" w:hAnsi="Arial" w:eastAsia="Arial" w:ascii="Arial"/>
          <w:color w:val="46484B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36363A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36363A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A"/>
          <w:spacing w:val="0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46484B"/>
          <w:spacing w:val="0"/>
          <w:w w:val="123"/>
          <w:sz w:val="12"/>
          <w:szCs w:val="12"/>
        </w:rPr>
        <w:t>6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5</w:t>
      </w:r>
      <w:r>
        <w:rPr>
          <w:rFonts w:cs="Arial" w:hAnsi="Arial" w:eastAsia="Arial" w:ascii="Arial"/>
          <w:color w:val="36363A"/>
          <w:spacing w:val="0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3</w:t>
      </w:r>
      <w:r>
        <w:rPr>
          <w:rFonts w:cs="Arial" w:hAnsi="Arial" w:eastAsia="Arial" w:ascii="Arial"/>
          <w:color w:val="46484B"/>
          <w:spacing w:val="0"/>
          <w:w w:val="105"/>
          <w:sz w:val="12"/>
          <w:szCs w:val="12"/>
        </w:rPr>
        <w:t>9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46484B"/>
          <w:spacing w:val="0"/>
          <w:w w:val="111"/>
          <w:sz w:val="12"/>
          <w:szCs w:val="12"/>
        </w:rPr>
        <w:t>04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-29" w:right="2431"/>
      </w:pPr>
      <w:r>
        <w:rPr>
          <w:rFonts w:cs="Times New Roman" w:hAnsi="Times New Roman" w:eastAsia="Times New Roman" w:ascii="Times New Roman"/>
          <w:color w:val="36363A"/>
          <w:spacing w:val="0"/>
          <w:w w:val="9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84B"/>
          <w:spacing w:val="0"/>
          <w:w w:val="9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6484B"/>
          <w:spacing w:val="-5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A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3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6363A"/>
          <w:spacing w:val="0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8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6363A"/>
          <w:spacing w:val="0"/>
          <w:w w:val="119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6363A"/>
          <w:spacing w:val="0"/>
          <w:w w:val="107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282828"/>
          <w:spacing w:val="0"/>
          <w:w w:val="107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46484B"/>
          <w:spacing w:val="0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spacing w:val="0"/>
          <w:w w:val="11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11112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53"/>
      </w:pPr>
      <w:r>
        <w:rPr>
          <w:rFonts w:cs="Times New Roman" w:hAnsi="Times New Roman" w:eastAsia="Times New Roman" w:ascii="Times New Roman"/>
          <w:color w:val="282828"/>
          <w:w w:val="10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72" w:right="2435"/>
      </w:pPr>
      <w:r>
        <w:rPr>
          <w:rFonts w:cs="Arial" w:hAnsi="Arial" w:eastAsia="Arial" w:ascii="Arial"/>
          <w:color w:val="46484B"/>
          <w:w w:val="88"/>
          <w:sz w:val="12"/>
          <w:szCs w:val="12"/>
        </w:rPr>
        <w:t>7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60</w:t>
      </w:r>
      <w:r>
        <w:rPr>
          <w:rFonts w:cs="Arial" w:hAnsi="Arial" w:eastAsia="Arial" w:ascii="Arial"/>
          <w:color w:val="46484B"/>
          <w:w w:val="106"/>
          <w:sz w:val="12"/>
          <w:szCs w:val="12"/>
        </w:rPr>
        <w:t>,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36363A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46484B"/>
          <w:w w:val="94"/>
          <w:sz w:val="12"/>
          <w:szCs w:val="12"/>
        </w:rPr>
        <w:t>.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53"/>
      </w:pPr>
      <w:r>
        <w:rPr>
          <w:rFonts w:cs="Arial" w:hAnsi="Arial" w:eastAsia="Arial" w:ascii="Arial"/>
          <w:color w:val="46484B"/>
          <w:w w:val="94"/>
          <w:sz w:val="12"/>
          <w:szCs w:val="12"/>
        </w:rPr>
        <w:t>0</w:t>
      </w:r>
      <w:r>
        <w:rPr>
          <w:rFonts w:cs="Arial" w:hAnsi="Arial" w:eastAsia="Arial" w:ascii="Arial"/>
          <w:color w:val="282828"/>
          <w:w w:val="82"/>
          <w:sz w:val="12"/>
          <w:szCs w:val="12"/>
        </w:rPr>
        <w:t>.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00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7"/>
        <w:ind w:left="453"/>
      </w:pPr>
      <w:r>
        <w:rPr>
          <w:rFonts w:cs="Arial" w:hAnsi="Arial" w:eastAsia="Arial" w:ascii="Arial"/>
          <w:i/>
          <w:color w:val="282828"/>
          <w:w w:val="67"/>
          <w:sz w:val="11"/>
          <w:szCs w:val="11"/>
        </w:rPr>
        <w:t>O</w:t>
      </w:r>
      <w:r>
        <w:rPr>
          <w:rFonts w:cs="Arial" w:hAnsi="Arial" w:eastAsia="Arial" w:ascii="Arial"/>
          <w:i/>
          <w:color w:val="282828"/>
          <w:w w:val="70"/>
          <w:sz w:val="11"/>
          <w:szCs w:val="11"/>
        </w:rPr>
        <w:t>.</w:t>
      </w:r>
      <w:r>
        <w:rPr>
          <w:rFonts w:cs="Arial" w:hAnsi="Arial" w:eastAsia="Arial" w:ascii="Arial"/>
          <w:i/>
          <w:color w:val="282828"/>
          <w:w w:val="90"/>
          <w:sz w:val="11"/>
          <w:szCs w:val="11"/>
        </w:rPr>
        <w:t>D</w:t>
      </w:r>
      <w:r>
        <w:rPr>
          <w:rFonts w:cs="Arial" w:hAnsi="Arial" w:eastAsia="Arial" w:ascii="Arial"/>
          <w:i/>
          <w:color w:val="282828"/>
          <w:w w:val="79"/>
          <w:sz w:val="11"/>
          <w:szCs w:val="11"/>
        </w:rPr>
        <w:t>O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pict>
          <v:shape type="#_x0000_t75" style="position:absolute;margin-left:501.48pt;margin-top:2.81262pt;width:70.5094pt;height:87.8112pt;mso-position-horizontal-relative:page;mso-position-vertical-relative:paragraph;z-index:-8500">
            <v:imagedata o:title="" r:id="rId10"/>
          </v:shape>
        </w:pict>
      </w:r>
      <w:r>
        <w:rPr>
          <w:rFonts w:cs="Times New Roman" w:hAnsi="Times New Roman" w:eastAsia="Times New Roman" w:ascii="Times New Roman"/>
          <w:color w:val="36363A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8"/>
        <w:ind w:left="97"/>
      </w:pPr>
      <w:r>
        <w:rPr>
          <w:rFonts w:cs="Arial" w:hAnsi="Arial" w:eastAsia="Arial" w:ascii="Arial"/>
          <w:color w:val="36363A"/>
          <w:w w:val="94"/>
          <w:sz w:val="12"/>
          <w:szCs w:val="12"/>
        </w:rPr>
        <w:t>7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60</w:t>
      </w:r>
      <w:r>
        <w:rPr>
          <w:rFonts w:cs="Arial" w:hAnsi="Arial" w:eastAsia="Arial" w:ascii="Arial"/>
          <w:color w:val="36363A"/>
          <w:w w:val="94"/>
          <w:sz w:val="12"/>
          <w:szCs w:val="12"/>
        </w:rPr>
        <w:t>,</w:t>
      </w:r>
      <w:r>
        <w:rPr>
          <w:rFonts w:cs="Arial" w:hAnsi="Arial" w:eastAsia="Arial" w:ascii="Arial"/>
          <w:color w:val="36363A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36363A"/>
          <w:w w:val="94"/>
          <w:sz w:val="12"/>
          <w:szCs w:val="12"/>
        </w:rPr>
        <w:t>.</w:t>
      </w:r>
      <w:r>
        <w:rPr>
          <w:rFonts w:cs="Arial" w:hAnsi="Arial" w:eastAsia="Arial" w:ascii="Arial"/>
          <w:color w:val="46484B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46484B"/>
          <w:w w:val="105"/>
          <w:sz w:val="12"/>
          <w:szCs w:val="12"/>
        </w:rPr>
        <w:t>0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  <w:ind w:left="97"/>
      </w:pPr>
      <w:r>
        <w:rPr>
          <w:rFonts w:cs="Times New Roman" w:hAnsi="Times New Roman" w:eastAsia="Times New Roman" w:ascii="Times New Roman"/>
          <w:color w:val="36363A"/>
          <w:w w:val="9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60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2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8"/>
        <w:ind w:left="453"/>
      </w:pPr>
      <w:r>
        <w:rPr>
          <w:rFonts w:cs="Arial" w:hAnsi="Arial" w:eastAsia="Arial" w:ascii="Arial"/>
          <w:i/>
          <w:color w:val="282828"/>
          <w:w w:val="67"/>
          <w:sz w:val="11"/>
          <w:szCs w:val="11"/>
        </w:rPr>
        <w:t>O</w:t>
      </w:r>
      <w:r>
        <w:rPr>
          <w:rFonts w:cs="Arial" w:hAnsi="Arial" w:eastAsia="Arial" w:ascii="Arial"/>
          <w:i/>
          <w:color w:val="46484B"/>
          <w:w w:val="70"/>
          <w:sz w:val="11"/>
          <w:szCs w:val="11"/>
        </w:rPr>
        <w:t>.</w:t>
      </w:r>
      <w:r>
        <w:rPr>
          <w:rFonts w:cs="Arial" w:hAnsi="Arial" w:eastAsia="Arial" w:ascii="Arial"/>
          <w:i/>
          <w:color w:val="282828"/>
          <w:w w:val="90"/>
          <w:sz w:val="11"/>
          <w:szCs w:val="11"/>
        </w:rPr>
        <w:t>D</w:t>
      </w:r>
      <w:r>
        <w:rPr>
          <w:rFonts w:cs="Arial" w:hAnsi="Arial" w:eastAsia="Arial" w:ascii="Arial"/>
          <w:i/>
          <w:color w:val="282828"/>
          <w:w w:val="79"/>
          <w:sz w:val="11"/>
          <w:szCs w:val="11"/>
        </w:rPr>
        <w:t>O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53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11112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53"/>
      </w:pP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0.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1"/>
        <w:ind w:left="450"/>
      </w:pP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0.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7"/>
        <w:ind w:left="450"/>
      </w:pPr>
      <w:r>
        <w:rPr>
          <w:rFonts w:cs="Arial" w:hAnsi="Arial" w:eastAsia="Arial" w:ascii="Arial"/>
          <w:i/>
          <w:color w:val="282828"/>
          <w:w w:val="67"/>
          <w:sz w:val="11"/>
          <w:szCs w:val="11"/>
        </w:rPr>
        <w:t>O</w:t>
      </w:r>
      <w:r>
        <w:rPr>
          <w:rFonts w:cs="Arial" w:hAnsi="Arial" w:eastAsia="Arial" w:ascii="Arial"/>
          <w:i/>
          <w:color w:val="46484B"/>
          <w:w w:val="82"/>
          <w:sz w:val="11"/>
          <w:szCs w:val="11"/>
        </w:rPr>
        <w:t>.</w:t>
      </w:r>
      <w:r>
        <w:rPr>
          <w:rFonts w:cs="Arial" w:hAnsi="Arial" w:eastAsia="Arial" w:ascii="Arial"/>
          <w:i/>
          <w:color w:val="282828"/>
          <w:w w:val="90"/>
          <w:sz w:val="11"/>
          <w:szCs w:val="11"/>
        </w:rPr>
        <w:t>D</w:t>
      </w:r>
      <w:r>
        <w:rPr>
          <w:rFonts w:cs="Arial" w:hAnsi="Arial" w:eastAsia="Arial" w:ascii="Arial"/>
          <w:i/>
          <w:color w:val="282828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2"/>
        <w:ind w:left="450"/>
      </w:pPr>
      <w:r>
        <w:rPr>
          <w:rFonts w:cs="Times New Roman" w:hAnsi="Times New Roman" w:eastAsia="Times New Roman" w:ascii="Times New Roman"/>
          <w:color w:val="36363A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F6262"/>
          <w:w w:val="9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50"/>
      </w:pP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6363A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46484B"/>
          <w:spacing w:val="0"/>
          <w:w w:val="102"/>
          <w:sz w:val="12"/>
          <w:szCs w:val="12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6"/>
        <w:ind w:left="450"/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450"/>
      </w:pPr>
      <w:r>
        <w:pict>
          <v:shape type="#_x0000_t75" style="position:absolute;margin-left:465.506pt;margin-top:6.44139pt;width:66.912pt;height:55.4218pt;mso-position-horizontal-relative:page;mso-position-vertical-relative:paragraph;z-index:-8501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84B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/>
        <w:ind w:left="450"/>
        <w:sectPr>
          <w:type w:val="continuous"/>
          <w:pgSz w:w="12260" w:h="15860"/>
          <w:pgMar w:top="440" w:bottom="280" w:left="280" w:right="580"/>
          <w:cols w:num="3" w:equalWidth="off">
            <w:col w:w="670" w:space="287"/>
            <w:col w:w="6695" w:space="611"/>
            <w:col w:w="3137"/>
          </w:cols>
        </w:sectPr>
      </w:pPr>
      <w:r>
        <w:rPr>
          <w:rFonts w:cs="Times New Roman" w:hAnsi="Times New Roman" w:eastAsia="Times New Roman" w:ascii="Times New Roman"/>
          <w:color w:val="282828"/>
          <w:w w:val="9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A"/>
          <w:w w:val="8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34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36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7"/>
              <w:ind w:left="40"/>
            </w:pPr>
            <w:r>
              <w:rPr>
                <w:rFonts w:cs="Times New Roman" w:hAnsi="Times New Roman" w:eastAsia="Times New Roman" w:ascii="Times New Roman"/>
                <w:color w:val="454548"/>
                <w:spacing w:val="0"/>
                <w:w w:val="104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104"/>
                <w:sz w:val="12"/>
                <w:szCs w:val="12"/>
              </w:rPr>
              <w:t>324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91"/>
              <w:ind w:left="146"/>
            </w:pPr>
            <w:r>
              <w:rPr>
                <w:rFonts w:cs="Arial" w:hAnsi="Arial" w:eastAsia="Arial" w:ascii="Arial"/>
                <w:color w:val="2F2F32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99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men</w:t>
            </w:r>
            <w:r>
              <w:rPr>
                <w:rFonts w:cs="Arial" w:hAnsi="Arial" w:eastAsia="Arial" w:ascii="Arial"/>
                <w:color w:val="2F2F32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0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9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51518"/>
                <w:spacing w:val="0"/>
                <w:w w:val="5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107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ri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eri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10"/>
                <w:w w:val="93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5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54548"/>
                <w:spacing w:val="0"/>
                <w:w w:val="75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54548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eri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10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F2F32"/>
                <w:spacing w:val="7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um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17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54548"/>
                <w:spacing w:val="0"/>
                <w:w w:val="95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95"/>
              <w:ind w:right="47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83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3"/>
                <w:sz w:val="12"/>
                <w:szCs w:val="12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1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40"/>
            </w:pPr>
            <w:r>
              <w:rPr>
                <w:rFonts w:cs="Times New Roman" w:hAnsi="Times New Roman" w:eastAsia="Times New Roman" w:ascii="Times New Roman"/>
                <w:color w:val="454548"/>
                <w:spacing w:val="0"/>
                <w:w w:val="104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104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104"/>
                <w:sz w:val="12"/>
                <w:szCs w:val="12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49"/>
            </w:pPr>
            <w:r>
              <w:rPr>
                <w:rFonts w:cs="Arial" w:hAnsi="Arial" w:eastAsia="Arial" w:ascii="Arial"/>
                <w:color w:val="2F2F32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99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93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3"/>
                <w:w w:val="94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ón</w:t>
            </w:r>
            <w:r>
              <w:rPr>
                <w:rFonts w:cs="Arial" w:hAnsi="Arial" w:eastAsia="Arial" w:ascii="Arial"/>
                <w:color w:val="2F2F32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6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ma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é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30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9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79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5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ma</w:t>
            </w:r>
            <w:r>
              <w:rPr>
                <w:rFonts w:cs="Arial" w:hAnsi="Arial" w:eastAsia="Arial" w:ascii="Arial"/>
                <w:color w:val="454548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64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-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eri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51518"/>
                <w:spacing w:val="0"/>
                <w:w w:val="89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3"/>
                <w:w w:val="89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F2F32"/>
                <w:spacing w:val="6"/>
                <w:w w:val="89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6"/>
                <w:w w:val="89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5454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54548"/>
                <w:spacing w:val="-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51518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6"/>
              <w:ind w:right="47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83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37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20"/>
              <w:ind w:left="40"/>
            </w:pPr>
            <w:r>
              <w:rPr>
                <w:rFonts w:cs="Arial" w:hAnsi="Arial" w:eastAsia="Arial" w:ascii="Arial"/>
                <w:b/>
                <w:color w:val="454548"/>
                <w:sz w:val="11"/>
                <w:szCs w:val="11"/>
              </w:rPr>
              <w:t>4</w:t>
            </w:r>
            <w:r>
              <w:rPr>
                <w:rFonts w:cs="Arial" w:hAnsi="Arial" w:eastAsia="Arial" w:ascii="Arial"/>
                <w:b/>
                <w:color w:val="454548"/>
                <w:w w:val="105"/>
                <w:sz w:val="11"/>
                <w:szCs w:val="11"/>
              </w:rPr>
              <w:t>330</w:t>
            </w:r>
            <w:r>
              <w:rPr>
                <w:rFonts w:cs="Arial" w:hAnsi="Arial" w:eastAsia="Arial" w:ascii="Arial"/>
                <w:color w:val="000000"/>
                <w:w w:val="100"/>
                <w:sz w:val="11"/>
                <w:szCs w:val="11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20"/>
              <w:ind w:left="149"/>
            </w:pP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m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u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ó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2F2F32"/>
                <w:spacing w:val="30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b/>
                <w:color w:val="2F2F32"/>
                <w:spacing w:val="8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xces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21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2F2F32"/>
                <w:spacing w:val="10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3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8"/>
                <w:sz w:val="11"/>
                <w:szCs w:val="11"/>
              </w:rPr>
              <w:t>t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82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6"/>
                <w:sz w:val="11"/>
                <w:szCs w:val="11"/>
              </w:rPr>
              <w:t>m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7"/>
                <w:sz w:val="11"/>
                <w:szCs w:val="11"/>
              </w:rPr>
              <w:t>a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94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7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1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9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3"/>
                <w:sz w:val="11"/>
                <w:szCs w:val="11"/>
              </w:rPr>
              <w:t>p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3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3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b/>
                <w:color w:val="454548"/>
                <w:spacing w:val="6"/>
                <w:w w:val="103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P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é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a</w:t>
            </w:r>
            <w:r>
              <w:rPr>
                <w:rFonts w:cs="Arial" w:hAnsi="Arial" w:eastAsia="Arial" w:ascii="Arial"/>
                <w:b/>
                <w:color w:val="454548"/>
                <w:spacing w:val="14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10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t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ri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ro</w:t>
            </w:r>
            <w:r>
              <w:rPr>
                <w:rFonts w:cs="Arial" w:hAnsi="Arial" w:eastAsia="Arial" w:ascii="Arial"/>
                <w:b/>
                <w:color w:val="454548"/>
                <w:spacing w:val="19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u</w:t>
            </w:r>
            <w:r>
              <w:rPr>
                <w:rFonts w:cs="Arial" w:hAnsi="Arial" w:eastAsia="Arial" w:ascii="Arial"/>
                <w:b/>
                <w:color w:val="2F2F32"/>
                <w:spacing w:val="3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6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7"/>
                <w:sz w:val="11"/>
                <w:szCs w:val="11"/>
              </w:rPr>
              <w:t>b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1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4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es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1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4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right"/>
              <w:spacing w:before="8"/>
              <w:ind w:right="47"/>
            </w:pPr>
            <w:r>
              <w:rPr>
                <w:rFonts w:cs="Arial" w:hAnsi="Arial" w:eastAsia="Arial" w:ascii="Arial"/>
                <w:b/>
                <w:color w:val="454548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b/>
                <w:color w:val="2F2F32"/>
                <w:w w:val="82"/>
                <w:sz w:val="11"/>
                <w:szCs w:val="11"/>
              </w:rPr>
              <w:t>.</w:t>
            </w:r>
            <w:r>
              <w:rPr>
                <w:rFonts w:cs="Arial" w:hAnsi="Arial" w:eastAsia="Arial" w:ascii="Arial"/>
                <w:b/>
                <w:color w:val="454548"/>
                <w:w w:val="111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b/>
                <w:color w:val="454548"/>
                <w:w w:val="105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1"/>
                <w:szCs w:val="11"/>
              </w:rPr>
            </w:r>
          </w:p>
        </w:tc>
      </w:tr>
      <w:tr>
        <w:trPr>
          <w:trHeight w:val="155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Times New Roman" w:hAnsi="Times New Roman" w:eastAsia="Times New Roman" w:ascii="Times New Roman"/>
                <w:color w:val="454548"/>
                <w:w w:val="101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w w:val="101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w w:val="77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49"/>
            </w:pP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54548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454548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nu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ón</w:t>
            </w:r>
            <w:r>
              <w:rPr>
                <w:rFonts w:cs="Arial" w:hAnsi="Arial" w:eastAsia="Arial" w:ascii="Arial"/>
                <w:color w:val="2F2F32"/>
                <w:spacing w:val="10"/>
                <w:w w:val="94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54548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51518"/>
                <w:spacing w:val="0"/>
                <w:w w:val="6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51518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54548"/>
                <w:spacing w:val="0"/>
                <w:w w:val="93"/>
                <w:sz w:val="12"/>
                <w:szCs w:val="12"/>
              </w:rPr>
              <w:t>x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ce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11"/>
                <w:w w:val="93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10"/>
                <w:w w:val="93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ti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ma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ci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on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19"/>
                <w:w w:val="93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9"/>
                <w:w w:val="93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é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8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54548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da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3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ri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13"/>
                <w:w w:val="8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4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54548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10"/>
              <w:ind w:right="44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83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3"/>
                <w:sz w:val="12"/>
                <w:szCs w:val="12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37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b/>
                <w:color w:val="454548"/>
                <w:sz w:val="11"/>
                <w:szCs w:val="11"/>
              </w:rPr>
              <w:t>43</w:t>
            </w:r>
            <w:r>
              <w:rPr>
                <w:rFonts w:cs="Arial" w:hAnsi="Arial" w:eastAsia="Arial" w:ascii="Arial"/>
                <w:b/>
                <w:color w:val="454548"/>
                <w:w w:val="111"/>
                <w:sz w:val="11"/>
                <w:szCs w:val="11"/>
              </w:rPr>
              <w:t>4</w:t>
            </w:r>
            <w:r>
              <w:rPr>
                <w:rFonts w:cs="Arial" w:hAnsi="Arial" w:eastAsia="Arial" w:ascii="Arial"/>
                <w:b/>
                <w:color w:val="454548"/>
                <w:w w:val="100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1"/>
                <w:szCs w:val="11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20"/>
              <w:ind w:left="153"/>
            </w:pP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m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u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ó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26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b/>
                <w:color w:val="454548"/>
                <w:spacing w:val="12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x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18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14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88"/>
                <w:sz w:val="11"/>
                <w:szCs w:val="11"/>
              </w:rPr>
              <w:t>P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7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96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v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94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4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7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1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right"/>
              <w:spacing w:before="8"/>
              <w:ind w:right="44"/>
            </w:pPr>
            <w:r>
              <w:rPr>
                <w:rFonts w:cs="Arial" w:hAnsi="Arial" w:eastAsia="Arial" w:ascii="Arial"/>
                <w:b/>
                <w:color w:val="454548"/>
                <w:spacing w:val="0"/>
                <w:w w:val="102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2"/>
                <w:sz w:val="11"/>
                <w:szCs w:val="11"/>
              </w:rPr>
              <w:t>.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2"/>
                <w:sz w:val="11"/>
                <w:szCs w:val="11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53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454548"/>
                <w:w w:val="107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454548"/>
                <w:w w:val="113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w w:val="71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3"/>
            </w:pPr>
            <w:r>
              <w:rPr>
                <w:rFonts w:cs="Arial" w:hAnsi="Arial" w:eastAsia="Arial" w:ascii="Arial"/>
                <w:color w:val="2F2F32"/>
                <w:w w:val="83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nu</w:t>
            </w:r>
            <w:r>
              <w:rPr>
                <w:rFonts w:cs="Arial" w:hAnsi="Arial" w:eastAsia="Arial" w:ascii="Arial"/>
                <w:color w:val="2F2F32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02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151518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51518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51518"/>
                <w:spacing w:val="0"/>
                <w:w w:val="89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51518"/>
                <w:spacing w:val="18"/>
                <w:w w:val="89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7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54548"/>
                <w:spacing w:val="0"/>
                <w:w w:val="107"/>
                <w:sz w:val="12"/>
                <w:szCs w:val="12"/>
              </w:rPr>
              <w:t>x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54548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54548"/>
                <w:spacing w:val="9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5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ne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10"/>
              <w:ind w:right="44"/>
            </w:pPr>
            <w:r>
              <w:rPr>
                <w:rFonts w:cs="Times New Roman" w:hAnsi="Times New Roman" w:eastAsia="Times New Roman" w:ascii="Times New Roman"/>
                <w:color w:val="2F2F32"/>
                <w:w w:val="8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95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3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32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00"/>
              <w:ind w:left="47"/>
            </w:pPr>
            <w:r>
              <w:rPr>
                <w:rFonts w:cs="Arial" w:hAnsi="Arial" w:eastAsia="Arial" w:ascii="Arial"/>
                <w:b/>
                <w:color w:val="454548"/>
                <w:sz w:val="11"/>
                <w:szCs w:val="11"/>
              </w:rPr>
              <w:t>43</w:t>
            </w:r>
            <w:r>
              <w:rPr>
                <w:rFonts w:cs="Arial" w:hAnsi="Arial" w:eastAsia="Arial" w:ascii="Arial"/>
                <w:b/>
                <w:color w:val="454548"/>
                <w:w w:val="105"/>
                <w:sz w:val="11"/>
                <w:szCs w:val="11"/>
              </w:rPr>
              <w:t>90</w:t>
            </w:r>
            <w:r>
              <w:rPr>
                <w:rFonts w:cs="Arial" w:hAnsi="Arial" w:eastAsia="Arial" w:ascii="Arial"/>
                <w:color w:val="000000"/>
                <w:w w:val="100"/>
                <w:sz w:val="11"/>
                <w:szCs w:val="11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00"/>
              <w:ind w:left="149"/>
            </w:pP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tr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20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59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7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1"/>
                <w:sz w:val="11"/>
                <w:szCs w:val="11"/>
              </w:rPr>
              <w:t>g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26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4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1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9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y</w:t>
            </w:r>
            <w:r>
              <w:rPr>
                <w:rFonts w:cs="Arial" w:hAnsi="Arial" w:eastAsia="Arial" w:ascii="Arial"/>
                <w:b/>
                <w:color w:val="454548"/>
                <w:spacing w:val="9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0"/>
                <w:sz w:val="11"/>
                <w:szCs w:val="11"/>
              </w:rPr>
              <w:t>B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6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e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7"/>
                <w:sz w:val="11"/>
                <w:szCs w:val="11"/>
              </w:rPr>
              <w:t>f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82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94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7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11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b/>
                <w:color w:val="454548"/>
                <w:spacing w:val="2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98"/>
                <w:sz w:val="11"/>
                <w:szCs w:val="11"/>
              </w:rPr>
              <w:t>V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5"/>
                <w:sz w:val="11"/>
                <w:szCs w:val="11"/>
              </w:rPr>
              <w:t>a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3"/>
                <w:sz w:val="11"/>
                <w:szCs w:val="11"/>
              </w:rPr>
              <w:t>ri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12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0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right"/>
              <w:spacing w:before="10" w:lineRule="exact" w:line="120"/>
              <w:ind w:right="40"/>
            </w:pPr>
            <w:r>
              <w:rPr>
                <w:rFonts w:cs="Arial" w:hAnsi="Arial" w:eastAsia="Arial" w:ascii="Arial"/>
                <w:b/>
                <w:color w:val="454548"/>
                <w:spacing w:val="0"/>
                <w:w w:val="102"/>
                <w:position w:val="-1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b/>
                <w:color w:val="2F2F32"/>
                <w:spacing w:val="0"/>
                <w:w w:val="102"/>
                <w:position w:val="-1"/>
                <w:sz w:val="11"/>
                <w:szCs w:val="11"/>
              </w:rPr>
              <w:t>.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2"/>
                <w:position w:val="-1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b/>
                <w:color w:val="454548"/>
                <w:spacing w:val="0"/>
                <w:w w:val="102"/>
                <w:position w:val="-1"/>
                <w:sz w:val="11"/>
                <w:szCs w:val="11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  <w:tr>
        <w:trPr>
          <w:trHeight w:val="155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1"/>
            </w:pPr>
            <w:r>
              <w:rPr>
                <w:rFonts w:cs="Times New Roman" w:hAnsi="Times New Roman" w:eastAsia="Times New Roman" w:ascii="Times New Roman"/>
                <w:color w:val="454548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w w:val="101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454548"/>
                <w:w w:val="107"/>
                <w:sz w:val="12"/>
                <w:szCs w:val="12"/>
              </w:rPr>
              <w:t>9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40"/>
              <w:ind w:left="157"/>
            </w:pPr>
            <w:r>
              <w:rPr>
                <w:rFonts w:cs="Arial" w:hAnsi="Arial" w:eastAsia="Arial" w:ascii="Arial"/>
                <w:color w:val="2F2F32"/>
                <w:w w:val="81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on</w:t>
            </w:r>
            <w:r>
              <w:rPr>
                <w:rFonts w:cs="Arial" w:hAnsi="Arial" w:eastAsia="Arial" w:ascii="Arial"/>
                <w:color w:val="454548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90"/>
                <w:sz w:val="12"/>
                <w:szCs w:val="12"/>
              </w:rPr>
              <w:t>fi</w:t>
            </w:r>
            <w:r>
              <w:rPr>
                <w:rFonts w:cs="Arial" w:hAnsi="Arial" w:eastAsia="Arial" w:ascii="Arial"/>
                <w:color w:val="2F2F32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w w:val="11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8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71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2F2F32"/>
                <w:spacing w:val="15"/>
                <w:w w:val="7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3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en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21" w:lineRule="exact" w:line="120"/>
              <w:ind w:right="40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position w:val="-1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83"/>
                <w:position w:val="-1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9"/>
                <w:position w:val="-1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position w:val="-1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144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1"/>
            </w:pPr>
            <w:r>
              <w:rPr>
                <w:rFonts w:cs="Times New Roman" w:hAnsi="Times New Roman" w:eastAsia="Times New Roman" w:ascii="Times New Roman"/>
                <w:color w:val="454548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w w:val="101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93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7"/>
            </w:pPr>
            <w:r>
              <w:rPr>
                <w:rFonts w:cs="Arial" w:hAnsi="Arial" w:eastAsia="Arial" w:ascii="Arial"/>
                <w:color w:val="2F2F32"/>
                <w:w w:val="83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19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F2F32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51518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-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po</w:t>
            </w:r>
            <w:r>
              <w:rPr>
                <w:rFonts w:cs="Arial" w:hAnsi="Arial" w:eastAsia="Arial" w:ascii="Arial"/>
                <w:color w:val="2F2F32"/>
                <w:spacing w:val="9"/>
                <w:w w:val="9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7"/>
                <w:w w:val="9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32"/>
                <w:spacing w:val="0"/>
                <w:w w:val="9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51518"/>
                <w:spacing w:val="0"/>
                <w:w w:val="9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51518"/>
                <w:spacing w:val="19"/>
                <w:w w:val="9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3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151518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6" w:lineRule="exact" w:line="120"/>
              <w:ind w:right="40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83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44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Times New Roman" w:hAnsi="Times New Roman" w:eastAsia="Times New Roman" w:ascii="Times New Roman"/>
                <w:color w:val="454548"/>
                <w:w w:val="101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w w:val="101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9</w:t>
            </w:r>
            <w:r>
              <w:rPr>
                <w:rFonts w:cs="Times New Roman" w:hAnsi="Times New Roman" w:eastAsia="Times New Roman" w:ascii="Times New Roman"/>
                <w:color w:val="454548"/>
                <w:w w:val="113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7"/>
            </w:pPr>
            <w:r>
              <w:rPr>
                <w:rFonts w:cs="Arial" w:hAnsi="Arial" w:eastAsia="Arial" w:ascii="Arial"/>
                <w:color w:val="2F2F32"/>
                <w:w w:val="8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29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F2F32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w w:val="91"/>
                <w:sz w:val="12"/>
                <w:szCs w:val="12"/>
              </w:rPr>
              <w:t>en</w:t>
            </w:r>
            <w:r>
              <w:rPr>
                <w:rFonts w:cs="Arial" w:hAnsi="Arial" w:eastAsia="Arial" w:ascii="Arial"/>
                <w:color w:val="2F2F32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54548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54548"/>
                <w:spacing w:val="9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54548"/>
                <w:spacing w:val="0"/>
                <w:w w:val="101"/>
                <w:sz w:val="12"/>
                <w:szCs w:val="12"/>
              </w:rPr>
              <w:t>z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54548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78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-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51518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13"/>
                <w:w w:val="94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7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54548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go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54548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54548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6" w:lineRule="exact" w:line="120"/>
              <w:ind w:right="40"/>
            </w:pPr>
            <w:r>
              <w:rPr>
                <w:rFonts w:cs="Times New Roman" w:hAnsi="Times New Roman" w:eastAsia="Times New Roman" w:ascii="Times New Roman"/>
                <w:color w:val="2F2F32"/>
                <w:w w:val="101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71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46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Times New Roman" w:hAnsi="Times New Roman" w:eastAsia="Times New Roman" w:ascii="Times New Roman"/>
                <w:color w:val="454548"/>
                <w:spacing w:val="0"/>
                <w:w w:val="104"/>
                <w:sz w:val="12"/>
                <w:szCs w:val="12"/>
              </w:rPr>
              <w:t>43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104"/>
                <w:sz w:val="12"/>
                <w:szCs w:val="12"/>
              </w:rPr>
              <w:t>9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104"/>
                <w:sz w:val="12"/>
                <w:szCs w:val="12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7"/>
            </w:pP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13"/>
                <w:w w:val="94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93"/>
                <w:sz w:val="12"/>
                <w:szCs w:val="12"/>
              </w:rPr>
              <w:t>ón</w:t>
            </w:r>
            <w:r>
              <w:rPr>
                <w:rFonts w:cs="Arial" w:hAnsi="Arial" w:eastAsia="Arial" w:ascii="Arial"/>
                <w:color w:val="2F2F32"/>
                <w:spacing w:val="18"/>
                <w:w w:val="93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75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ne</w:t>
            </w:r>
            <w:r>
              <w:rPr>
                <w:rFonts w:cs="Arial" w:hAnsi="Arial" w:eastAsia="Arial" w:ascii="Arial"/>
                <w:color w:val="2F2F32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ri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6"/>
              <w:ind w:right="40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95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3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48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51"/>
            </w:pPr>
            <w:r>
              <w:rPr>
                <w:rFonts w:cs="Times New Roman" w:hAnsi="Times New Roman" w:eastAsia="Times New Roman" w:ascii="Times New Roman"/>
                <w:color w:val="454548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w w:val="101"/>
                <w:sz w:val="12"/>
                <w:szCs w:val="12"/>
              </w:rPr>
              <w:t>9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7"/>
            </w:pPr>
            <w:r>
              <w:rPr>
                <w:rFonts w:cs="Arial" w:hAnsi="Arial" w:eastAsia="Arial" w:ascii="Arial"/>
                <w:color w:val="2F2F32"/>
                <w:w w:val="78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51518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dad</w:t>
            </w:r>
            <w:r>
              <w:rPr>
                <w:rFonts w:cs="Arial" w:hAnsi="Arial" w:eastAsia="Arial" w:ascii="Arial"/>
                <w:color w:val="2F2F32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-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3"/>
                <w:sz w:val="12"/>
                <w:szCs w:val="12"/>
              </w:rPr>
              <w:t>rt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51518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54548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ri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8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8"/>
              <w:ind w:right="40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95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3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44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Times New Roman" w:hAnsi="Times New Roman" w:eastAsia="Times New Roman" w:ascii="Times New Roman"/>
                <w:color w:val="454548"/>
                <w:spacing w:val="0"/>
                <w:w w:val="107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107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spacing w:val="0"/>
                <w:w w:val="107"/>
                <w:sz w:val="12"/>
                <w:szCs w:val="12"/>
              </w:rPr>
              <w:t>9</w:t>
            </w:r>
            <w:r>
              <w:rPr>
                <w:rFonts w:cs="Times New Roman" w:hAnsi="Times New Roman" w:eastAsia="Times New Roman" w:ascii="Times New Roman"/>
                <w:color w:val="454548"/>
                <w:spacing w:val="0"/>
                <w:w w:val="107"/>
                <w:sz w:val="12"/>
                <w:szCs w:val="12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7"/>
            </w:pPr>
            <w:r>
              <w:rPr>
                <w:rFonts w:cs="Arial" w:hAnsi="Arial" w:eastAsia="Arial" w:ascii="Arial"/>
                <w:color w:val="2F2F32"/>
                <w:w w:val="83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19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454548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-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3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ee</w:t>
            </w:r>
            <w:r>
              <w:rPr>
                <w:rFonts w:cs="Arial" w:hAnsi="Arial" w:eastAsia="Arial" w:ascii="Arial"/>
                <w:color w:val="454548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9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0"/>
                <w:w w:val="107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54548"/>
                <w:spacing w:val="0"/>
                <w:w w:val="97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454548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54548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54548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54548"/>
                <w:spacing w:val="0"/>
                <w:w w:val="97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-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32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54548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54548"/>
                <w:spacing w:val="-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ú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54548"/>
                <w:spacing w:val="0"/>
                <w:w w:val="86"/>
                <w:sz w:val="12"/>
                <w:szCs w:val="12"/>
              </w:rPr>
              <w:t>ca</w:t>
            </w:r>
            <w:r>
              <w:rPr>
                <w:rFonts w:cs="Arial" w:hAnsi="Arial" w:eastAsia="Arial" w:ascii="Arial"/>
                <w:color w:val="454548"/>
                <w:spacing w:val="0"/>
                <w:w w:val="86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54548"/>
                <w:spacing w:val="14"/>
                <w:w w:val="86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11"/>
                <w:w w:val="86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54548"/>
                <w:spacing w:val="0"/>
                <w:w w:val="78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454548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1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5"/>
              <w:ind w:right="40"/>
            </w:pPr>
            <w:r>
              <w:rPr>
                <w:rFonts w:cs="Times New Roman" w:hAnsi="Times New Roman" w:eastAsia="Times New Roman" w:ascii="Times New Roman"/>
                <w:color w:val="2F2F32"/>
                <w:w w:val="95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454548"/>
                <w:w w:val="83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245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Times New Roman" w:hAnsi="Times New Roman" w:eastAsia="Times New Roman" w:ascii="Times New Roman"/>
                <w:color w:val="454548"/>
                <w:w w:val="95"/>
                <w:sz w:val="12"/>
                <w:szCs w:val="12"/>
              </w:rPr>
              <w:t>4</w:t>
            </w:r>
            <w:r>
              <w:rPr>
                <w:rFonts w:cs="Times New Roman" w:hAnsi="Times New Roman" w:eastAsia="Times New Roman" w:ascii="Times New Roman"/>
                <w:color w:val="454548"/>
                <w:w w:val="113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color w:val="2F2F32"/>
                <w:w w:val="107"/>
                <w:sz w:val="12"/>
                <w:szCs w:val="12"/>
              </w:rPr>
              <w:t>99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3"/>
            </w:pP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14"/>
                <w:w w:val="9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32"/>
                <w:spacing w:val="0"/>
                <w:w w:val="97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2F2F32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89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F2F32"/>
                <w:spacing w:val="11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ene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fi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32"/>
                <w:spacing w:val="0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14"/>
                <w:w w:val="8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32"/>
                <w:spacing w:val="0"/>
                <w:w w:val="94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F2F32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32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32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32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32"/>
                <w:spacing w:val="0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8"/>
              <w:ind w:right="40"/>
            </w:pPr>
            <w:r>
              <w:rPr>
                <w:rFonts w:cs="Times New Roman" w:hAnsi="Times New Roman" w:eastAsia="Times New Roman" w:ascii="Times New Roman"/>
                <w:color w:val="2F2F32"/>
                <w:w w:val="8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666666"/>
                <w:w w:val="83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F2F32"/>
                <w:w w:val="119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32"/>
                <w:w w:val="113"/>
                <w:sz w:val="12"/>
                <w:szCs w:val="12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</w:tbl>
    <w:p>
      <w:pPr>
        <w:rPr>
          <w:rFonts w:cs="Arial" w:hAnsi="Arial" w:eastAsia="Arial" w:ascii="Arial"/>
          <w:sz w:val="11"/>
          <w:szCs w:val="11"/>
        </w:rPr>
        <w:jc w:val="left"/>
        <w:spacing w:before="53" w:lineRule="exact" w:line="120"/>
        <w:ind w:left="134"/>
      </w:pP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b/>
          <w:color w:val="80C0AC"/>
          <w:spacing w:val="7"/>
          <w:w w:val="100"/>
          <w:sz w:val="11"/>
          <w:szCs w:val="11"/>
        </w:rPr>
        <w:t>T</w:t>
      </w:r>
      <w:r>
        <w:rPr>
          <w:rFonts w:cs="Arial" w:hAnsi="Arial" w:eastAsia="Arial" w:ascii="Arial"/>
          <w:b/>
          <w:color w:val="9CCBBC"/>
          <w:spacing w:val="0"/>
          <w:w w:val="100"/>
          <w:sz w:val="11"/>
          <w:szCs w:val="11"/>
        </w:rPr>
        <w:t>-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0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2</w:t>
      </w:r>
      <w:r>
        <w:rPr>
          <w:rFonts w:cs="Arial" w:hAnsi="Arial" w:eastAsia="Arial" w:ascii="Arial"/>
          <w:b/>
          <w:color w:val="80C0AC"/>
          <w:spacing w:val="16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G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b/>
          <w:color w:val="80C0AC"/>
          <w:spacing w:val="14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Y</w:t>
      </w:r>
      <w:r>
        <w:rPr>
          <w:rFonts w:cs="Arial" w:hAnsi="Arial" w:eastAsia="Arial" w:ascii="Arial"/>
          <w:b/>
          <w:color w:val="80C0AC"/>
          <w:spacing w:val="12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RA</w:t>
      </w:r>
      <w:r>
        <w:rPr>
          <w:rFonts w:cs="Arial" w:hAnsi="Arial" w:eastAsia="Arial" w:ascii="Arial"/>
          <w:b/>
          <w:color w:val="80C0AC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b/>
          <w:color w:val="80C0AC"/>
          <w:spacing w:val="18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80C0AC"/>
          <w:spacing w:val="0"/>
          <w:w w:val="83"/>
          <w:sz w:val="11"/>
          <w:szCs w:val="11"/>
        </w:rPr>
        <w:t>P</w:t>
      </w:r>
      <w:r>
        <w:rPr>
          <w:rFonts w:cs="Arial" w:hAnsi="Arial" w:eastAsia="Arial" w:ascii="Arial"/>
          <w:b/>
          <w:color w:val="80C0AC"/>
          <w:spacing w:val="0"/>
          <w:w w:val="108"/>
          <w:sz w:val="11"/>
          <w:szCs w:val="11"/>
        </w:rPr>
        <w:t>E</w:t>
      </w:r>
      <w:r>
        <w:rPr>
          <w:rFonts w:cs="Arial" w:hAnsi="Arial" w:eastAsia="Arial" w:ascii="Arial"/>
          <w:b/>
          <w:color w:val="80C0AC"/>
          <w:spacing w:val="0"/>
          <w:w w:val="113"/>
          <w:sz w:val="11"/>
          <w:szCs w:val="11"/>
        </w:rPr>
        <w:t>R</w:t>
      </w:r>
      <w:r>
        <w:rPr>
          <w:rFonts w:cs="Arial" w:hAnsi="Arial" w:eastAsia="Arial" w:ascii="Arial"/>
          <w:b/>
          <w:color w:val="80C0AC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b/>
          <w:color w:val="80C0AC"/>
          <w:spacing w:val="0"/>
          <w:w w:val="106"/>
          <w:sz w:val="11"/>
          <w:szCs w:val="11"/>
        </w:rPr>
        <w:t>I</w:t>
      </w:r>
      <w:r>
        <w:rPr>
          <w:rFonts w:cs="Arial" w:hAnsi="Arial" w:eastAsia="Arial" w:ascii="Arial"/>
          <w:b/>
          <w:color w:val="80C0AC"/>
          <w:spacing w:val="0"/>
          <w:w w:val="104"/>
          <w:sz w:val="11"/>
          <w:szCs w:val="11"/>
        </w:rPr>
        <w:t>DA</w:t>
      </w:r>
      <w:r>
        <w:rPr>
          <w:rFonts w:cs="Arial" w:hAnsi="Arial" w:eastAsia="Arial" w:ascii="Arial"/>
          <w:b/>
          <w:color w:val="80C0AC"/>
          <w:spacing w:val="0"/>
          <w:w w:val="103"/>
          <w:sz w:val="11"/>
          <w:szCs w:val="1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8"/>
        <w:ind w:right="2933"/>
      </w:pPr>
      <w:r>
        <w:pict>
          <v:shape type="#_x0000_t202" style="position:absolute;margin-left:19.0559pt;margin-top:172.973pt;width:542.096pt;height:566.506pt;mso-position-horizontal-relative:page;mso-position-vertical-relative:page;z-index:-849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1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8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F0E9EC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2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8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F0E9EC"/>
                            <w:w w:val="7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7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10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102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5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1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2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3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8"/>
                            <w:sz w:val="11"/>
                            <w:szCs w:val="11"/>
                          </w:rPr>
                          <w:t>DA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8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8"/>
                          <w:ind w:right="104"/>
                        </w:pPr>
                        <w:r>
                          <w:rPr>
                            <w:rFonts w:cs="Arial" w:hAnsi="Arial" w:eastAsia="Arial" w:ascii="Arial"/>
                            <w:color w:val="F0E9EC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2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10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0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32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left"/>
                          <w:spacing w:before="37"/>
                          <w:ind w:lef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EC8C8"/>
                            <w:spacing w:val="0"/>
                            <w:w w:val="108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2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42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6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3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8"/>
                          <w:ind w:left="34"/>
                        </w:pPr>
                        <w:r>
                          <w:rPr>
                            <w:rFonts w:cs="Arial" w:hAnsi="Arial" w:eastAsia="Arial" w:ascii="Arial"/>
                            <w:color w:val="F0E9EC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7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2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2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F0E9EC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51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8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1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85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UN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3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9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9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8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98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9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10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34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7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41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9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2"/>
                          <w:ind w:left="48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9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9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9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88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rs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20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79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99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48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emun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2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1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"/>
                          <w:ind w:left="2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62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"/>
                          <w:ind w:left="4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4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44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ona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pe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6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gu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8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9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70707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ag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7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mu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erv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6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0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51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9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0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9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6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9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6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20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8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9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6"/>
                          <w:ind w:left="48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6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3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eri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9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men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2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"/>
                          <w:ind w:left="26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40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97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5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8"/>
                            <w:w w:val="7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4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7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4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om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rc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ria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7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8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5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5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5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0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9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98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25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9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70707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epo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8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"/>
                          <w:ind w:left="3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5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gu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dad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8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666666"/>
                            <w:w w:val="6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66666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66666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6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6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70707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25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2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7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6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0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7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9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3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9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8"/>
                            <w:sz w:val="11"/>
                            <w:szCs w:val="11"/>
                          </w:rPr>
                          <w:t>44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66666"/>
                            <w:w w:val="9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3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5"/>
                          <w:ind w:left="47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9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"/>
                          <w:ind w:left="1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73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"/>
                          <w:ind w:left="4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43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2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nt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1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8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4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7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53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nan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9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para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5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5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mun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2"/>
                            <w:w w:val="7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ub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dad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0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ad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6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4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"/>
                          <w:ind w:left="3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0"/>
                            <w:sz w:val="12"/>
                            <w:szCs w:val="12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7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46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666"/>
                            <w:w w:val="9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0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68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TRA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3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3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5"/>
                            <w:w w:val="103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8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8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4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9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5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3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8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3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4"/>
                            <w:w w:val="10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7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7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6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4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7"/>
                            <w:w w:val="10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88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94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0"/>
                          <w:ind w:right="3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gna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9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-1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22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1"/>
                            <w:w w:val="10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12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ec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3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7"/>
                            <w:w w:val="103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3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96"/>
                            <w:sz w:val="11"/>
                            <w:szCs w:val="11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94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1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6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7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dad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7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B1B2B2"/>
                            <w:spacing w:val="0"/>
                            <w:w w:val="4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6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29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230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1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1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1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6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24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6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ona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52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6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da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6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7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2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29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250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88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2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6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5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5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9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9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6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0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7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4"/>
                            <w:sz w:val="12"/>
                            <w:szCs w:val="12"/>
                          </w:rPr>
                          <w:t>il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7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3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4"/>
                          <w:ind w:left="29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260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4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8"/>
                            <w:w w:val="10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8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4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9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6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6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548"/>
                            <w:w w:val="6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F2F32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548"/>
                            <w:w w:val="7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548"/>
                            <w:w w:val="7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7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98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1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2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ná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ogo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1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6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nda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7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ogo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dade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29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270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0"/>
                            <w:w w:val="10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7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9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3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96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6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9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7"/>
                            <w:sz w:val="11"/>
                            <w:szCs w:val="11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6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2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ona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4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dad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ede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0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2F2F32"/>
                            <w:spacing w:val="0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2F2F32"/>
                            <w:spacing w:val="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ona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21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27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ona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1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nda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og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ona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290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3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6"/>
                            <w:sz w:val="11"/>
                            <w:szCs w:val="11"/>
                          </w:rPr>
                          <w:t>xt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26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2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rn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2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7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1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7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7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rno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666"/>
                            <w:w w:val="9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300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8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4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8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9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9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9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3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8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9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8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3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9"/>
                            <w:sz w:val="11"/>
                            <w:szCs w:val="11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13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3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6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30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3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8"/>
                            <w:sz w:val="11"/>
                            <w:szCs w:val="11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8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7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3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6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0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3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7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dad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3"/>
                          <w:ind w:righ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9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21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5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320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1"/>
                            <w:sz w:val="11"/>
                            <w:szCs w:val="11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8"/>
                            <w:sz w:val="11"/>
                            <w:szCs w:val="11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5"/>
                          <w:ind w:right="3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5"/>
                          <w:ind w:righ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8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21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ede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6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one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7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4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330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5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1"/>
                            <w:sz w:val="11"/>
                            <w:szCs w:val="11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33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gn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5"/>
                          <w:ind w:righ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33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1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1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2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2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1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7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12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3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8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8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9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1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2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83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8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4"/>
                            <w:sz w:val="11"/>
                            <w:szCs w:val="11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4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88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7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7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23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7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17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105"/>
                            <w:sz w:val="11"/>
                            <w:szCs w:val="11"/>
                          </w:rPr>
                          <w:t>ses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9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59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-14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1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88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1"/>
                            <w:sz w:val="11"/>
                            <w:szCs w:val="11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7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94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5"/>
                            <w:sz w:val="11"/>
                            <w:szCs w:val="11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4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spacing w:val="0"/>
                            <w:w w:val="10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spacing w:val="0"/>
                            <w:w w:val="102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4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54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F2F32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54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spacing w:val="0"/>
                            <w:w w:val="9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7"/>
                        </w:pPr>
                        <w:r>
                          <w:rPr>
                            <w:rFonts w:cs="Arial" w:hAnsi="Arial" w:eastAsia="Arial" w:ascii="Arial"/>
                            <w:color w:val="2F2F32"/>
                            <w:w w:val="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7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úb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2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7"/>
                            <w:sz w:val="12"/>
                            <w:szCs w:val="12"/>
                          </w:rPr>
                          <w:t>te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"/>
                          <w:ind w:right="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7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3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3"/>
                        </w:pPr>
                        <w:r>
                          <w:rPr>
                            <w:rFonts w:cs="Arial" w:hAnsi="Arial" w:eastAsia="Arial" w:ascii="Arial"/>
                            <w:color w:val="454548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9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eud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1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úb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1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1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2F32"/>
                            <w:spacing w:val="0"/>
                            <w:w w:val="94"/>
                            <w:sz w:val="12"/>
                            <w:szCs w:val="12"/>
                          </w:rPr>
                          <w:t>rn</w:t>
                        </w:r>
                        <w:r>
                          <w:rPr>
                            <w:rFonts w:cs="Arial" w:hAnsi="Arial" w:eastAsia="Arial" w:ascii="Arial"/>
                            <w:color w:val="45454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2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548"/>
                            <w:w w:val="10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54548"/>
          <w:w w:val="71"/>
          <w:sz w:val="23"/>
          <w:szCs w:val="23"/>
        </w:rPr>
        <w:t>º</w:t>
      </w:r>
      <w:r>
        <w:rPr>
          <w:rFonts w:cs="Arial" w:hAnsi="Arial" w:eastAsia="Arial" w:ascii="Arial"/>
          <w:color w:val="454548"/>
          <w:w w:val="44"/>
          <w:sz w:val="23"/>
          <w:szCs w:val="23"/>
        </w:rPr>
        <w:t>·</w:t>
      </w:r>
      <w:r>
        <w:rPr>
          <w:rFonts w:cs="Arial" w:hAnsi="Arial" w:eastAsia="Arial" w:ascii="Arial"/>
          <w:color w:val="454548"/>
          <w:w w:val="80"/>
          <w:sz w:val="23"/>
          <w:szCs w:val="23"/>
        </w:rPr>
        <w:t>ºº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719"/>
      </w:pPr>
      <w:r>
        <w:pict>
          <v:shape type="#_x0000_t75" style="width:51.1101pt;height:78.4938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237"/>
        <w:sectPr>
          <w:pgSz w:w="12360" w:h="15940"/>
          <w:pgMar w:top="960" w:bottom="0" w:left="280" w:right="220"/>
        </w:sectPr>
      </w:pPr>
      <w:r>
        <w:pict>
          <v:shape type="#_x0000_t75" style="width:67.6669pt;height:42.4875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35" w:lineRule="exact" w:line="260"/>
        <w:ind w:right="1426"/>
      </w:pPr>
      <w:r>
        <w:pict>
          <v:shape type="#_x0000_t202" style="position:absolute;margin-left:30.58pt;margin-top:57.24pt;width:495.4pt;height:311.76pt;mso-position-horizontal-relative:page;mso-position-vertical-relative:page;z-index:-849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2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14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is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29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9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42528"/>
                            <w:spacing w:val="0"/>
                            <w:w w:val="98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00"/>
                          <w:ind w:right="56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51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8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42528"/>
                            <w:spacing w:val="0"/>
                            <w:w w:val="8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4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9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euda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úb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563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3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6"/>
                          <w:ind w:left="4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one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7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563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42528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ud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6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A5D5F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"/>
                          <w:ind w:right="56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"/>
                          <w:ind w:righ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9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4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uda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3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3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23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3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4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1"/>
                            <w:sz w:val="11"/>
                            <w:szCs w:val="11"/>
                          </w:rPr>
                          <w:t>43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1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6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4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uda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úb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5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5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61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1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440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16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3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/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8"/>
                          <w:ind w:righ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8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42528"/>
                            <w:spacing w:val="0"/>
                            <w:w w:val="8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00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0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11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2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99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1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450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5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1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55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8"/>
                          <w:ind w:righ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8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45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1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0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23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3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0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na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eud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26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4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22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7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9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3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99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32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5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9"/>
                            <w:sz w:val="12"/>
                            <w:szCs w:val="12"/>
                          </w:rPr>
                          <w:t>ER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DA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9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10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9"/>
                            <w:sz w:val="12"/>
                            <w:szCs w:val="12"/>
                          </w:rPr>
                          <w:t>AR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43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8,6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.63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86"/>
                            <w:position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42528"/>
                            <w:w w:val="94"/>
                            <w:position w:val="-1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5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B8B8B8"/>
                            <w:w w:val="36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6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3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42528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7"/>
                            <w:sz w:val="12"/>
                            <w:szCs w:val="12"/>
                          </w:rPr>
                          <w:t>ma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97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9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42528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4252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ec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42528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16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1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5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3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9"/>
                          <w:ind w:left="14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8,6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2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8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94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da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4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2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2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29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eri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9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1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1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2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29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5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mu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3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3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6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4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29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2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ru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1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5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2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29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5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2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9"/>
                          <w:ind w:left="1440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78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3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35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eri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7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7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7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0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35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8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2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ng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1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1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6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7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35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7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8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3"/>
                            <w:w w:val="7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9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9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520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8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1"/>
                          <w:ind w:right="55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42528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5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9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"/>
                          <w:ind w:left="58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0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4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az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0"/>
                          <w:ind w:left="58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4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0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105"/>
                            <w:sz w:val="12"/>
                            <w:szCs w:val="12"/>
                          </w:rPr>
                          <w:t>530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1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6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rl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55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8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58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88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11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7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nu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5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53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1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nu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4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ercan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5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5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0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11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0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9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9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abo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0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10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0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34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6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7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528"/>
                            <w:spacing w:val="0"/>
                            <w:w w:val="100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528"/>
                            <w:spacing w:val="-6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um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29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4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du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7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7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7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535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8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ma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8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2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umo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7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7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56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8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59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10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6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6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1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7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pon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da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3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0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59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11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76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0"/>
                            <w:sz w:val="12"/>
                            <w:szCs w:val="12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20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6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7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11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0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if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3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mb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24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eg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51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95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8"/>
                            <w:sz w:val="12"/>
                            <w:szCs w:val="12"/>
                          </w:rPr>
                          <w:t>if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10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one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7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eg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7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ab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5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99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6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11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96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5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7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3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3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pa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21215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6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59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ru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8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7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6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99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58"/>
                        </w:pPr>
                        <w:r>
                          <w:rPr>
                            <w:rFonts w:cs="Arial" w:hAnsi="Arial" w:eastAsia="Arial" w:ascii="Arial"/>
                            <w:color w:val="454648"/>
                            <w:w w:val="88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99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spacing w:val="0"/>
                            <w:w w:val="92"/>
                            <w:sz w:val="12"/>
                            <w:szCs w:val="12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556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8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600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10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5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9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ind w:right="55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42528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spacing w:val="0"/>
                            <w:w w:val="90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6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10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98"/>
                            <w:sz w:val="12"/>
                            <w:szCs w:val="12"/>
                          </w:rPr>
                          <w:t>rs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w w:val="103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19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5464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55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96"/>
                            <w:sz w:val="12"/>
                            <w:szCs w:val="12"/>
                          </w:rPr>
                          <w:t>0.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w w:val="11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54648"/>
                            <w:spacing w:val="0"/>
                            <w:w w:val="8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537"/>
                            <w:spacing w:val="0"/>
                            <w:w w:val="88"/>
                            <w:sz w:val="12"/>
                            <w:szCs w:val="12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37" w:hRule="exact"/>
                    </w:trPr>
                    <w:tc>
                      <w:tcPr>
                        <w:tcW w:w="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94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7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333537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1"/>
                            <w:sz w:val="12"/>
                            <w:szCs w:val="12"/>
                          </w:rPr>
                          <w:t>ru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w w:val="102"/>
                            <w:sz w:val="12"/>
                            <w:szCs w:val="12"/>
                          </w:rPr>
                          <w:t>cc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97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Bi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13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333537"/>
                            <w:spacing w:val="0"/>
                            <w:w w:val="10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ab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8"/>
                          <w:ind w:right="560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w w:val="94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528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F7F8"/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right"/>
                          <w:spacing w:before="4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42528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54648"/>
                            <w:w w:val="103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54648"/>
          <w:w w:val="72"/>
          <w:position w:val="-1"/>
          <w:sz w:val="24"/>
          <w:szCs w:val="24"/>
        </w:rPr>
        <w:t>º</w:t>
      </w:r>
      <w:r>
        <w:rPr>
          <w:rFonts w:cs="Arial" w:hAnsi="Arial" w:eastAsia="Arial" w:ascii="Arial"/>
          <w:color w:val="454648"/>
          <w:w w:val="32"/>
          <w:position w:val="-1"/>
          <w:sz w:val="24"/>
          <w:szCs w:val="24"/>
        </w:rPr>
        <w:t>·</w:t>
      </w:r>
      <w:r>
        <w:rPr>
          <w:rFonts w:cs="Arial" w:hAnsi="Arial" w:eastAsia="Arial" w:ascii="Arial"/>
          <w:color w:val="454648"/>
          <w:w w:val="81"/>
          <w:position w:val="-1"/>
          <w:sz w:val="24"/>
          <w:szCs w:val="24"/>
        </w:rPr>
        <w:t>º</w:t>
      </w:r>
      <w:r>
        <w:rPr>
          <w:rFonts w:cs="Arial" w:hAnsi="Arial" w:eastAsia="Arial" w:ascii="Arial"/>
          <w:color w:val="454648"/>
          <w:w w:val="77"/>
          <w:position w:val="-1"/>
          <w:sz w:val="24"/>
          <w:szCs w:val="24"/>
        </w:rPr>
        <w:t>º</w:t>
      </w:r>
      <w:r>
        <w:rPr>
          <w:rFonts w:cs="Arial" w:hAnsi="Arial" w:eastAsia="Arial" w:ascii="Arial"/>
          <w:color w:val="00000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6"/>
        <w:ind w:left="724"/>
      </w:pPr>
      <w:r>
        <w:pict>
          <v:shape type="#_x0000_t75" style="position:absolute;margin-left:100.08pt;margin-top:12.2479pt;width:38.88pt;height:23.04pt;mso-position-horizontal-relative:page;mso-position-vertical-relative:paragraph;z-index:-8494">
            <v:imagedata o:title="" r:id="rId14"/>
          </v:shape>
        </w:pict>
      </w:r>
      <w:r>
        <w:rPr>
          <w:rFonts w:cs="Arial" w:hAnsi="Arial" w:eastAsia="Arial" w:ascii="Arial"/>
          <w:color w:val="242528"/>
          <w:spacing w:val="0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333537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42528"/>
          <w:spacing w:val="0"/>
          <w:w w:val="89"/>
          <w:sz w:val="12"/>
          <w:szCs w:val="12"/>
        </w:rPr>
        <w:t>j</w:t>
      </w:r>
      <w:r>
        <w:rPr>
          <w:rFonts w:cs="Arial" w:hAnsi="Arial" w:eastAsia="Arial" w:ascii="Arial"/>
          <w:color w:val="24252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242528"/>
          <w:spacing w:val="1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333537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425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33537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33537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425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425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80"/>
          <w:sz w:val="12"/>
          <w:szCs w:val="12"/>
        </w:rPr>
        <w:t>d</w:t>
      </w:r>
      <w:r>
        <w:rPr>
          <w:rFonts w:cs="Arial" w:hAnsi="Arial" w:eastAsia="Arial" w:ascii="Arial"/>
          <w:color w:val="333537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2425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425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425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3353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425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5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425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5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75"/>
          <w:sz w:val="12"/>
          <w:szCs w:val="12"/>
        </w:rPr>
        <w:t>d</w:t>
      </w:r>
      <w:r>
        <w:rPr>
          <w:rFonts w:cs="Arial" w:hAnsi="Arial" w:eastAsia="Arial" w:ascii="Arial"/>
          <w:color w:val="333537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21215"/>
          <w:spacing w:val="0"/>
          <w:w w:val="67"/>
          <w:sz w:val="12"/>
          <w:szCs w:val="12"/>
        </w:rPr>
        <w:t>l</w:t>
      </w:r>
      <w:r>
        <w:rPr>
          <w:rFonts w:cs="Arial" w:hAnsi="Arial" w:eastAsia="Arial" w:ascii="Arial"/>
          <w:color w:val="24252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33537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425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42528"/>
          <w:spacing w:val="0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425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3353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q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6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2425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3353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do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33537"/>
          <w:spacing w:val="1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42528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42528"/>
          <w:spacing w:val="0"/>
          <w:w w:val="97"/>
          <w:sz w:val="12"/>
          <w:szCs w:val="12"/>
        </w:rPr>
        <w:t>nan</w:t>
      </w:r>
      <w:r>
        <w:rPr>
          <w:rFonts w:cs="Arial" w:hAnsi="Arial" w:eastAsia="Arial" w:ascii="Arial"/>
          <w:color w:val="333537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42528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333537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425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3353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53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33537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4252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3353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33537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537"/>
          <w:spacing w:val="0"/>
          <w:w w:val="80"/>
          <w:sz w:val="12"/>
          <w:szCs w:val="12"/>
        </w:rPr>
        <w:t>n</w:t>
      </w:r>
      <w:r>
        <w:rPr>
          <w:rFonts w:cs="Arial" w:hAnsi="Arial" w:eastAsia="Arial" w:ascii="Arial"/>
          <w:color w:val="333537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42528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425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33537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54648"/>
          <w:spacing w:val="0"/>
          <w:w w:val="75"/>
          <w:sz w:val="12"/>
          <w:szCs w:val="12"/>
        </w:rPr>
        <w:t>,</w:t>
      </w:r>
      <w:r>
        <w:rPr>
          <w:rFonts w:cs="Arial" w:hAnsi="Arial" w:eastAsia="Arial" w:ascii="Arial"/>
          <w:color w:val="45464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8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537"/>
          <w:spacing w:val="0"/>
          <w:w w:val="72"/>
          <w:sz w:val="12"/>
          <w:szCs w:val="12"/>
        </w:rPr>
        <w:t>s</w:t>
      </w:r>
      <w:r>
        <w:rPr>
          <w:rFonts w:cs="Arial" w:hAnsi="Arial" w:eastAsia="Arial" w:ascii="Arial"/>
          <w:color w:val="242528"/>
          <w:spacing w:val="0"/>
          <w:w w:val="97"/>
          <w:sz w:val="12"/>
          <w:szCs w:val="12"/>
        </w:rPr>
        <w:t>on</w:t>
      </w:r>
      <w:r>
        <w:rPr>
          <w:rFonts w:cs="Arial" w:hAnsi="Arial" w:eastAsia="Arial" w:ascii="Arial"/>
          <w:color w:val="2425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z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na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b</w:t>
      </w:r>
      <w:r>
        <w:rPr>
          <w:rFonts w:cs="Arial" w:hAnsi="Arial" w:eastAsia="Arial" w:ascii="Arial"/>
          <w:color w:val="121215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17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33537"/>
          <w:spacing w:val="1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y</w:t>
      </w:r>
      <w:r>
        <w:rPr>
          <w:rFonts w:cs="Arial" w:hAnsi="Arial" w:eastAsia="Arial" w:ascii="Arial"/>
          <w:color w:val="333537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42528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pon</w:t>
      </w:r>
      <w:r>
        <w:rPr>
          <w:rFonts w:cs="Arial" w:hAnsi="Arial" w:eastAsia="Arial" w:ascii="Arial"/>
          <w:color w:val="45464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ab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21215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425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33537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21215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21215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33537"/>
          <w:spacing w:val="0"/>
          <w:w w:val="80"/>
          <w:sz w:val="12"/>
          <w:szCs w:val="12"/>
        </w:rPr>
        <w:t>e</w:t>
      </w:r>
      <w:r>
        <w:rPr>
          <w:rFonts w:cs="Arial" w:hAnsi="Arial" w:eastAsia="Arial" w:ascii="Arial"/>
          <w:color w:val="242528"/>
          <w:spacing w:val="0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42528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33537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425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33537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333537"/>
          <w:spacing w:val="0"/>
          <w:w w:val="54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30" w:lineRule="exact" w:line="100"/>
        <w:ind w:left="6166" w:right="3865"/>
      </w:pPr>
      <w:r>
        <w:rPr>
          <w:rFonts w:cs="Arial" w:hAnsi="Arial" w:eastAsia="Arial" w:ascii="Arial"/>
          <w:i/>
          <w:color w:val="6678DA"/>
          <w:spacing w:val="0"/>
          <w:w w:val="144"/>
          <w:sz w:val="9"/>
          <w:szCs w:val="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040" w:bottom="280" w:left="500" w:right="16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1"/>
        <w:ind w:left="1016" w:right="-44"/>
      </w:pPr>
      <w:r>
        <w:pict>
          <v:shape type="#_x0000_t75" style="position:absolute;margin-left:200.88pt;margin-top:8.35592pt;width:106.56pt;height:95.76pt;mso-position-horizontal-relative:page;mso-position-vertical-relative:paragraph;z-index:-8495">
            <v:imagedata o:title="" r:id="rId15"/>
          </v:shape>
        </w:pict>
      </w:r>
      <w:r>
        <w:pict>
          <v:shape type="#_x0000_t75" style="position:absolute;margin-left:73.44pt;margin-top:40.0359pt;width:104.4pt;height:52.56pt;mso-position-horizontal-relative:page;mso-position-vertical-relative:paragraph;z-index:-8493">
            <v:imagedata o:title="" r:id="rId16"/>
          </v:shape>
        </w:pict>
      </w:r>
      <w:r>
        <w:rPr>
          <w:rFonts w:cs="Arial" w:hAnsi="Arial" w:eastAsia="Arial" w:ascii="Arial"/>
          <w:b/>
          <w:color w:val="454648"/>
          <w:w w:val="64"/>
          <w:sz w:val="15"/>
          <w:szCs w:val="15"/>
        </w:rPr>
        <w:t>l</w:t>
      </w:r>
      <w:r>
        <w:rPr>
          <w:rFonts w:cs="Arial" w:hAnsi="Arial" w:eastAsia="Arial" w:ascii="Arial"/>
          <w:b/>
          <w:color w:val="454648"/>
          <w:w w:val="101"/>
          <w:sz w:val="15"/>
          <w:szCs w:val="15"/>
        </w:rPr>
        <w:t>n</w:t>
      </w:r>
      <w:r>
        <w:rPr>
          <w:rFonts w:cs="Arial" w:hAnsi="Arial" w:eastAsia="Arial" w:ascii="Arial"/>
          <w:b/>
          <w:color w:val="454648"/>
          <w:w w:val="96"/>
          <w:sz w:val="15"/>
          <w:szCs w:val="15"/>
        </w:rPr>
        <w:t>g</w:t>
      </w:r>
      <w:r>
        <w:rPr>
          <w:rFonts w:cs="Arial" w:hAnsi="Arial" w:eastAsia="Arial" w:ascii="Arial"/>
          <w:b/>
          <w:color w:val="454648"/>
          <w:w w:val="92"/>
          <w:sz w:val="15"/>
          <w:szCs w:val="15"/>
        </w:rPr>
        <w:t>.</w:t>
      </w:r>
      <w:r>
        <w:rPr>
          <w:rFonts w:cs="Arial" w:hAnsi="Arial" w:eastAsia="Arial" w:ascii="Arial"/>
          <w:b/>
          <w:color w:val="454648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74"/>
          <w:sz w:val="15"/>
          <w:szCs w:val="15"/>
        </w:rPr>
        <w:t>C</w:t>
      </w:r>
      <w:r>
        <w:rPr>
          <w:rFonts w:cs="Arial" w:hAnsi="Arial" w:eastAsia="Arial" w:ascii="Arial"/>
          <w:b/>
          <w:color w:val="454648"/>
          <w:spacing w:val="0"/>
          <w:w w:val="105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83"/>
          <w:sz w:val="15"/>
          <w:szCs w:val="15"/>
        </w:rPr>
        <w:t>l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s</w:t>
      </w:r>
      <w:r>
        <w:rPr>
          <w:rFonts w:cs="Arial" w:hAnsi="Arial" w:eastAsia="Arial" w:ascii="Arial"/>
          <w:b/>
          <w:color w:val="454648"/>
          <w:spacing w:val="0"/>
          <w:w w:val="115"/>
          <w:sz w:val="15"/>
          <w:szCs w:val="15"/>
        </w:rPr>
        <w:t>t</w:t>
      </w:r>
      <w:r>
        <w:rPr>
          <w:rFonts w:cs="Arial" w:hAnsi="Arial" w:eastAsia="Arial" w:ascii="Arial"/>
          <w:b/>
          <w:color w:val="333537"/>
          <w:spacing w:val="0"/>
          <w:w w:val="92"/>
          <w:sz w:val="15"/>
          <w:szCs w:val="15"/>
        </w:rPr>
        <w:t>i</w:t>
      </w:r>
      <w:r>
        <w:rPr>
          <w:rFonts w:cs="Arial" w:hAnsi="Arial" w:eastAsia="Arial" w:ascii="Arial"/>
          <w:b/>
          <w:color w:val="454648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0"/>
          <w:w w:val="101"/>
          <w:sz w:val="15"/>
          <w:szCs w:val="15"/>
        </w:rPr>
        <w:t>n</w:t>
      </w:r>
      <w:r>
        <w:rPr>
          <w:rFonts w:cs="Arial" w:hAnsi="Arial" w:eastAsia="Arial" w:ascii="Arial"/>
          <w:b/>
          <w:color w:val="454648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78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0"/>
          <w:w w:val="131"/>
          <w:sz w:val="15"/>
          <w:szCs w:val="15"/>
        </w:rPr>
        <w:t>f</w:t>
      </w:r>
      <w:r>
        <w:rPr>
          <w:rFonts w:cs="Arial" w:hAnsi="Arial" w:eastAsia="Arial" w:ascii="Arial"/>
          <w:b/>
          <w:color w:val="454648"/>
          <w:spacing w:val="0"/>
          <w:w w:val="83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0"/>
          <w:w w:val="110"/>
          <w:sz w:val="15"/>
          <w:szCs w:val="15"/>
        </w:rPr>
        <w:t>e</w:t>
      </w:r>
      <w:r>
        <w:rPr>
          <w:rFonts w:cs="Arial" w:hAnsi="Arial" w:eastAsia="Arial" w:ascii="Arial"/>
          <w:b/>
          <w:color w:val="454648"/>
          <w:spacing w:val="0"/>
          <w:w w:val="83"/>
          <w:sz w:val="15"/>
          <w:szCs w:val="15"/>
        </w:rPr>
        <w:t>l</w:t>
      </w:r>
      <w:r>
        <w:rPr>
          <w:rFonts w:cs="Arial" w:hAnsi="Arial" w:eastAsia="Arial" w:ascii="Arial"/>
          <w:b/>
          <w:color w:val="454648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55"/>
          <w:sz w:val="15"/>
          <w:szCs w:val="15"/>
        </w:rPr>
        <w:t>J</w:t>
      </w:r>
      <w:r>
        <w:rPr>
          <w:rFonts w:cs="Arial" w:hAnsi="Arial" w:eastAsia="Arial" w:ascii="Arial"/>
          <w:b/>
          <w:color w:val="454648"/>
          <w:spacing w:val="0"/>
          <w:w w:val="96"/>
          <w:sz w:val="15"/>
          <w:szCs w:val="15"/>
        </w:rPr>
        <w:t>u</w:t>
      </w:r>
      <w:r>
        <w:rPr>
          <w:rFonts w:cs="Arial" w:hAnsi="Arial" w:eastAsia="Arial" w:ascii="Arial"/>
          <w:b/>
          <w:color w:val="454648"/>
          <w:spacing w:val="0"/>
          <w:w w:val="101"/>
          <w:sz w:val="15"/>
          <w:szCs w:val="15"/>
        </w:rPr>
        <w:t>á</w:t>
      </w:r>
      <w:r>
        <w:rPr>
          <w:rFonts w:cs="Arial" w:hAnsi="Arial" w:eastAsia="Arial" w:ascii="Arial"/>
          <w:b/>
          <w:color w:val="454648"/>
          <w:spacing w:val="0"/>
          <w:w w:val="118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97"/>
          <w:sz w:val="15"/>
          <w:szCs w:val="15"/>
        </w:rPr>
        <w:t>ez</w:t>
      </w:r>
      <w:r>
        <w:rPr>
          <w:rFonts w:cs="Arial" w:hAnsi="Arial" w:eastAsia="Arial" w:ascii="Arial"/>
          <w:b/>
          <w:color w:val="454648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60"/>
          <w:sz w:val="15"/>
          <w:szCs w:val="15"/>
        </w:rPr>
        <w:t>J</w:t>
      </w:r>
      <w:r>
        <w:rPr>
          <w:rFonts w:cs="Arial" w:hAnsi="Arial" w:eastAsia="Arial" w:ascii="Arial"/>
          <w:b/>
          <w:color w:val="454648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0"/>
          <w:w w:val="118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2" w:lineRule="exact" w:line="140"/>
        <w:ind w:left="1523"/>
      </w:pPr>
      <w:r>
        <w:rPr>
          <w:rFonts w:cs="Arial" w:hAnsi="Arial" w:eastAsia="Arial" w:ascii="Arial"/>
          <w:b/>
          <w:color w:val="454648"/>
          <w:w w:val="85"/>
          <w:sz w:val="15"/>
          <w:szCs w:val="15"/>
        </w:rPr>
        <w:t>D</w:t>
      </w:r>
      <w:r>
        <w:rPr>
          <w:rFonts w:cs="Arial" w:hAnsi="Arial" w:eastAsia="Arial" w:ascii="Arial"/>
          <w:b/>
          <w:color w:val="454648"/>
          <w:w w:val="83"/>
          <w:sz w:val="15"/>
          <w:szCs w:val="15"/>
        </w:rPr>
        <w:t>i</w:t>
      </w:r>
      <w:r>
        <w:rPr>
          <w:rFonts w:cs="Arial" w:hAnsi="Arial" w:eastAsia="Arial" w:ascii="Arial"/>
          <w:b/>
          <w:color w:val="454648"/>
          <w:w w:val="118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w w:val="101"/>
          <w:sz w:val="15"/>
          <w:szCs w:val="15"/>
        </w:rPr>
        <w:t>e</w:t>
      </w:r>
      <w:r>
        <w:rPr>
          <w:rFonts w:cs="Arial" w:hAnsi="Arial" w:eastAsia="Arial" w:ascii="Arial"/>
          <w:b/>
          <w:color w:val="454648"/>
          <w:w w:val="87"/>
          <w:sz w:val="15"/>
          <w:szCs w:val="15"/>
        </w:rPr>
        <w:t>c</w:t>
      </w:r>
      <w:r>
        <w:rPr>
          <w:rFonts w:cs="Arial" w:hAnsi="Arial" w:eastAsia="Arial" w:ascii="Arial"/>
          <w:b/>
          <w:color w:val="454648"/>
          <w:w w:val="123"/>
          <w:sz w:val="15"/>
          <w:szCs w:val="15"/>
        </w:rPr>
        <w:t>t</w:t>
      </w:r>
      <w:r>
        <w:rPr>
          <w:rFonts w:cs="Arial" w:hAnsi="Arial" w:eastAsia="Arial" w:ascii="Arial"/>
          <w:b/>
          <w:color w:val="454648"/>
          <w:w w:val="96"/>
          <w:sz w:val="15"/>
          <w:szCs w:val="15"/>
        </w:rPr>
        <w:t>o</w:t>
      </w:r>
      <w:r>
        <w:rPr>
          <w:rFonts w:cs="Arial" w:hAnsi="Arial" w:eastAsia="Arial" w:ascii="Arial"/>
          <w:b/>
          <w:color w:val="454648"/>
          <w:w w:val="105"/>
          <w:sz w:val="15"/>
          <w:szCs w:val="15"/>
        </w:rPr>
        <w:t>r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220"/>
        <w:ind w:left="-32" w:right="3474"/>
      </w:pPr>
      <w:r>
        <w:br w:type="column"/>
      </w:r>
      <w:r>
        <w:rPr>
          <w:rFonts w:cs="Times New Roman" w:hAnsi="Times New Roman" w:eastAsia="Times New Roman" w:ascii="Times New Roman"/>
          <w:color w:val="454648"/>
          <w:w w:val="74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54648"/>
          <w:w w:val="9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54648"/>
          <w:w w:val="105"/>
          <w:position w:val="-1"/>
          <w:sz w:val="16"/>
          <w:szCs w:val="16"/>
        </w:rPr>
        <w:t>P</w:t>
      </w:r>
      <w:r>
        <w:rPr>
          <w:rFonts w:cs="Malgun Gothic" w:hAnsi="Malgun Gothic" w:eastAsia="Malgun Gothic" w:ascii="Malgun Gothic"/>
          <w:color w:val="57629D"/>
          <w:w w:val="600"/>
          <w:position w:val="-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454648"/>
          <w:w w:val="71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648"/>
          <w:w w:val="108"/>
          <w:position w:val="-1"/>
          <w:sz w:val="16"/>
          <w:szCs w:val="16"/>
        </w:rPr>
        <w:t>rr</w:t>
      </w:r>
      <w:r>
        <w:rPr>
          <w:rFonts w:cs="Times New Roman" w:hAnsi="Times New Roman" w:eastAsia="Times New Roman" w:ascii="Times New Roman"/>
          <w:color w:val="454648"/>
          <w:w w:val="101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54648"/>
          <w:w w:val="146"/>
          <w:position w:val="-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54648"/>
          <w:w w:val="99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53" w:lineRule="exact" w:line="140"/>
        <w:ind w:left="462" w:right="4051"/>
        <w:sectPr>
          <w:type w:val="continuous"/>
          <w:pgSz w:w="12240" w:h="15840"/>
          <w:pgMar w:top="440" w:bottom="280" w:left="500" w:right="1620"/>
          <w:cols w:num="2" w:equalWidth="off">
            <w:col w:w="2993" w:space="1879"/>
            <w:col w:w="5248"/>
          </w:cols>
        </w:sectPr>
      </w:pPr>
      <w:r>
        <w:rPr>
          <w:rFonts w:cs="Arial" w:hAnsi="Arial" w:eastAsia="Arial" w:ascii="Arial"/>
          <w:b/>
          <w:color w:val="454648"/>
          <w:w w:val="74"/>
          <w:sz w:val="15"/>
          <w:szCs w:val="15"/>
        </w:rPr>
        <w:t>C</w:t>
      </w:r>
      <w:r>
        <w:rPr>
          <w:rFonts w:cs="Arial" w:hAnsi="Arial" w:eastAsia="Arial" w:ascii="Arial"/>
          <w:b/>
          <w:color w:val="454648"/>
          <w:w w:val="92"/>
          <w:sz w:val="15"/>
          <w:szCs w:val="15"/>
        </w:rPr>
        <w:t>o</w:t>
      </w:r>
      <w:r>
        <w:rPr>
          <w:rFonts w:cs="Arial" w:hAnsi="Arial" w:eastAsia="Arial" w:ascii="Arial"/>
          <w:b/>
          <w:color w:val="454648"/>
          <w:w w:val="96"/>
          <w:sz w:val="15"/>
          <w:szCs w:val="15"/>
        </w:rPr>
        <w:t>n</w:t>
      </w:r>
      <w:r>
        <w:rPr>
          <w:rFonts w:cs="Arial" w:hAnsi="Arial" w:eastAsia="Arial" w:ascii="Arial"/>
          <w:b/>
          <w:color w:val="454648"/>
          <w:w w:val="131"/>
          <w:sz w:val="15"/>
          <w:szCs w:val="15"/>
        </w:rPr>
        <w:t>t</w:t>
      </w:r>
      <w:r>
        <w:rPr>
          <w:rFonts w:cs="Arial" w:hAnsi="Arial" w:eastAsia="Arial" w:ascii="Arial"/>
          <w:b/>
          <w:color w:val="454648"/>
          <w:w w:val="92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w w:val="101"/>
          <w:sz w:val="15"/>
          <w:szCs w:val="15"/>
        </w:rPr>
        <w:t>do</w:t>
      </w:r>
      <w:r>
        <w:rPr>
          <w:rFonts w:cs="Arial" w:hAnsi="Arial" w:eastAsia="Arial" w:ascii="Arial"/>
          <w:b/>
          <w:color w:val="454648"/>
          <w:w w:val="112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w w:val="87"/>
          <w:sz w:val="15"/>
          <w:szCs w:val="15"/>
        </w:rPr>
        <w:t>a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2373" w:right="-42"/>
      </w:pPr>
      <w:r>
        <w:rPr>
          <w:rFonts w:cs="Arial" w:hAnsi="Arial" w:eastAsia="Arial" w:ascii="Arial"/>
          <w:b/>
          <w:color w:val="454648"/>
          <w:w w:val="63"/>
          <w:sz w:val="15"/>
          <w:szCs w:val="15"/>
        </w:rPr>
        <w:t>F</w:t>
      </w:r>
      <w:r>
        <w:rPr>
          <w:rFonts w:cs="Arial" w:hAnsi="Arial" w:eastAsia="Arial" w:ascii="Arial"/>
          <w:b/>
          <w:color w:val="454648"/>
          <w:w w:val="111"/>
          <w:sz w:val="15"/>
          <w:szCs w:val="15"/>
        </w:rPr>
        <w:t>I</w:t>
      </w:r>
      <w:r>
        <w:rPr>
          <w:rFonts w:cs="Arial" w:hAnsi="Arial" w:eastAsia="Arial" w:ascii="Arial"/>
          <w:b/>
          <w:color w:val="454648"/>
          <w:w w:val="92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w w:val="117"/>
          <w:sz w:val="15"/>
          <w:szCs w:val="15"/>
        </w:rPr>
        <w:t>M</w:t>
      </w:r>
      <w:r>
        <w:rPr>
          <w:rFonts w:cs="Arial" w:hAnsi="Arial" w:eastAsia="Arial" w:ascii="Arial"/>
          <w:b/>
          <w:color w:val="454648"/>
          <w:w w:val="96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w w:val="81"/>
          <w:sz w:val="15"/>
          <w:szCs w:val="15"/>
        </w:rPr>
        <w:t>S</w:t>
      </w:r>
      <w:r>
        <w:rPr>
          <w:rFonts w:cs="Arial" w:hAnsi="Arial" w:eastAsia="Arial" w:ascii="Arial"/>
          <w:b/>
          <w:color w:val="454648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81"/>
          <w:sz w:val="15"/>
          <w:szCs w:val="15"/>
        </w:rPr>
        <w:t>D</w:t>
      </w:r>
      <w:r>
        <w:rPr>
          <w:rFonts w:cs="Arial" w:hAnsi="Arial" w:eastAsia="Arial" w:ascii="Arial"/>
          <w:b/>
          <w:color w:val="454648"/>
          <w:spacing w:val="0"/>
          <w:w w:val="81"/>
          <w:sz w:val="15"/>
          <w:szCs w:val="15"/>
        </w:rPr>
        <w:t>E</w:t>
      </w:r>
      <w:r>
        <w:rPr>
          <w:rFonts w:cs="Arial" w:hAnsi="Arial" w:eastAsia="Arial" w:ascii="Arial"/>
          <w:b/>
          <w:color w:val="454648"/>
          <w:spacing w:val="24"/>
          <w:w w:val="81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81"/>
          <w:sz w:val="15"/>
          <w:szCs w:val="15"/>
        </w:rPr>
        <w:t>LA</w:t>
      </w:r>
      <w:r>
        <w:rPr>
          <w:rFonts w:cs="Arial" w:hAnsi="Arial" w:eastAsia="Arial" w:ascii="Arial"/>
          <w:b/>
          <w:color w:val="454648"/>
          <w:spacing w:val="9"/>
          <w:w w:val="81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74"/>
          <w:sz w:val="15"/>
          <w:szCs w:val="15"/>
        </w:rPr>
        <w:t>C</w:t>
      </w:r>
      <w:r>
        <w:rPr>
          <w:rFonts w:cs="Arial" w:hAnsi="Arial" w:eastAsia="Arial" w:ascii="Arial"/>
          <w:b/>
          <w:color w:val="454648"/>
          <w:spacing w:val="0"/>
          <w:w w:val="95"/>
          <w:sz w:val="15"/>
          <w:szCs w:val="15"/>
        </w:rPr>
        <w:t>O</w:t>
      </w:r>
      <w:r>
        <w:rPr>
          <w:rFonts w:cs="Arial" w:hAnsi="Arial" w:eastAsia="Arial" w:ascii="Arial"/>
          <w:b/>
          <w:color w:val="454648"/>
          <w:spacing w:val="0"/>
          <w:w w:val="117"/>
          <w:sz w:val="15"/>
          <w:szCs w:val="15"/>
        </w:rPr>
        <w:t>M</w:t>
      </w:r>
      <w:r>
        <w:rPr>
          <w:rFonts w:cs="Arial" w:hAnsi="Arial" w:eastAsia="Arial" w:ascii="Arial"/>
          <w:b/>
          <w:color w:val="454648"/>
          <w:spacing w:val="0"/>
          <w:w w:val="111"/>
          <w:sz w:val="15"/>
          <w:szCs w:val="15"/>
        </w:rPr>
        <w:t>I</w:t>
      </w:r>
      <w:r>
        <w:rPr>
          <w:rFonts w:cs="Arial" w:hAnsi="Arial" w:eastAsia="Arial" w:ascii="Arial"/>
          <w:b/>
          <w:color w:val="454648"/>
          <w:spacing w:val="0"/>
          <w:w w:val="84"/>
          <w:sz w:val="15"/>
          <w:szCs w:val="15"/>
        </w:rPr>
        <w:t>S</w:t>
      </w:r>
      <w:r>
        <w:rPr>
          <w:rFonts w:cs="Arial" w:hAnsi="Arial" w:eastAsia="Arial" w:ascii="Arial"/>
          <w:b/>
          <w:color w:val="454648"/>
          <w:spacing w:val="0"/>
          <w:w w:val="102"/>
          <w:sz w:val="15"/>
          <w:szCs w:val="15"/>
        </w:rPr>
        <w:t>IÓ</w:t>
      </w:r>
      <w:r>
        <w:rPr>
          <w:rFonts w:cs="Arial" w:hAnsi="Arial" w:eastAsia="Arial" w:ascii="Arial"/>
          <w:b/>
          <w:color w:val="454648"/>
          <w:spacing w:val="0"/>
          <w:w w:val="96"/>
          <w:sz w:val="15"/>
          <w:szCs w:val="15"/>
        </w:rPr>
        <w:t>N</w:t>
      </w:r>
      <w:r>
        <w:rPr>
          <w:rFonts w:cs="Arial" w:hAnsi="Arial" w:eastAsia="Arial" w:ascii="Arial"/>
          <w:b/>
          <w:color w:val="454648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85"/>
          <w:sz w:val="15"/>
          <w:szCs w:val="15"/>
        </w:rPr>
        <w:t>D</w:t>
      </w:r>
      <w:r>
        <w:rPr>
          <w:rFonts w:cs="Arial" w:hAnsi="Arial" w:eastAsia="Arial" w:ascii="Arial"/>
          <w:b/>
          <w:color w:val="454648"/>
          <w:spacing w:val="0"/>
          <w:w w:val="81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</w:pPr>
      <w:r>
        <w:rPr>
          <w:rFonts w:cs="Arial" w:hAnsi="Arial" w:eastAsia="Arial" w:ascii="Arial"/>
          <w:b/>
          <w:color w:val="454648"/>
          <w:spacing w:val="0"/>
          <w:w w:val="83"/>
          <w:sz w:val="15"/>
          <w:szCs w:val="15"/>
        </w:rPr>
        <w:t>,</w:t>
      </w:r>
      <w:r>
        <w:rPr>
          <w:rFonts w:cs="Arial" w:hAnsi="Arial" w:eastAsia="Arial" w:ascii="Arial"/>
          <w:b/>
          <w:color w:val="454648"/>
          <w:spacing w:val="12"/>
          <w:w w:val="83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77"/>
          <w:sz w:val="15"/>
          <w:szCs w:val="15"/>
        </w:rPr>
        <w:t>P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0"/>
          <w:w w:val="101"/>
          <w:sz w:val="15"/>
          <w:szCs w:val="15"/>
        </w:rPr>
        <w:t>T</w:t>
      </w:r>
      <w:r>
        <w:rPr>
          <w:rFonts w:cs="Arial" w:hAnsi="Arial" w:eastAsia="Arial" w:ascii="Arial"/>
          <w:b/>
          <w:color w:val="454648"/>
          <w:spacing w:val="0"/>
          <w:w w:val="85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129"/>
          <w:sz w:val="15"/>
          <w:szCs w:val="15"/>
        </w:rPr>
        <w:t>Í</w:t>
      </w:r>
      <w:r>
        <w:rPr>
          <w:rFonts w:cs="Arial" w:hAnsi="Arial" w:eastAsia="Arial" w:ascii="Arial"/>
          <w:b/>
          <w:color w:val="454648"/>
          <w:spacing w:val="0"/>
          <w:w w:val="89"/>
          <w:sz w:val="15"/>
          <w:szCs w:val="15"/>
        </w:rPr>
        <w:t>O</w:t>
      </w:r>
      <w:r>
        <w:rPr>
          <w:rFonts w:cs="Arial" w:hAnsi="Arial" w:eastAsia="Arial" w:ascii="Arial"/>
          <w:b/>
          <w:color w:val="454648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b/>
          <w:color w:val="454648"/>
          <w:spacing w:val="0"/>
          <w:w w:val="120"/>
          <w:sz w:val="15"/>
          <w:szCs w:val="15"/>
        </w:rPr>
        <w:t>I</w:t>
      </w:r>
      <w:r>
        <w:rPr>
          <w:rFonts w:cs="Arial" w:hAnsi="Arial" w:eastAsia="Arial" w:ascii="Arial"/>
          <w:b/>
          <w:color w:val="454648"/>
          <w:spacing w:val="0"/>
          <w:w w:val="99"/>
          <w:sz w:val="15"/>
          <w:szCs w:val="15"/>
        </w:rPr>
        <w:t>O</w:t>
      </w:r>
      <w:r>
        <w:rPr>
          <w:rFonts w:cs="Arial" w:hAnsi="Arial" w:eastAsia="Arial" w:ascii="Arial"/>
          <w:b/>
          <w:color w:val="454648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b/>
          <w:color w:val="454648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54648"/>
          <w:spacing w:val="0"/>
          <w:w w:val="74"/>
          <w:sz w:val="15"/>
          <w:szCs w:val="15"/>
        </w:rPr>
        <w:t>C</w:t>
      </w:r>
      <w:r>
        <w:rPr>
          <w:rFonts w:cs="Arial" w:hAnsi="Arial" w:eastAsia="Arial" w:ascii="Arial"/>
          <w:b/>
          <w:color w:val="454648"/>
          <w:spacing w:val="0"/>
          <w:w w:val="96"/>
          <w:sz w:val="15"/>
          <w:szCs w:val="15"/>
        </w:rPr>
        <w:t>U</w:t>
      </w:r>
      <w:r>
        <w:rPr>
          <w:rFonts w:cs="Arial" w:hAnsi="Arial" w:eastAsia="Arial" w:ascii="Arial"/>
          <w:b/>
          <w:color w:val="454648"/>
          <w:spacing w:val="0"/>
          <w:w w:val="88"/>
          <w:sz w:val="15"/>
          <w:szCs w:val="15"/>
        </w:rPr>
        <w:t>E</w:t>
      </w:r>
      <w:r>
        <w:rPr>
          <w:rFonts w:cs="Arial" w:hAnsi="Arial" w:eastAsia="Arial" w:ascii="Arial"/>
          <w:b/>
          <w:color w:val="454648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b/>
          <w:color w:val="454648"/>
          <w:spacing w:val="0"/>
          <w:w w:val="105"/>
          <w:sz w:val="15"/>
          <w:szCs w:val="15"/>
        </w:rPr>
        <w:t>T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77"/>
          <w:sz w:val="15"/>
          <w:szCs w:val="15"/>
        </w:rPr>
        <w:t>P</w:t>
      </w:r>
      <w:r>
        <w:rPr>
          <w:rFonts w:cs="Arial" w:hAnsi="Arial" w:eastAsia="Arial" w:ascii="Arial"/>
          <w:b/>
          <w:color w:val="454648"/>
          <w:spacing w:val="0"/>
          <w:w w:val="99"/>
          <w:sz w:val="15"/>
          <w:szCs w:val="15"/>
        </w:rPr>
        <w:t>Ú</w:t>
      </w:r>
      <w:r>
        <w:rPr>
          <w:rFonts w:cs="Arial" w:hAnsi="Arial" w:eastAsia="Arial" w:ascii="Arial"/>
          <w:b/>
          <w:color w:val="454648"/>
          <w:spacing w:val="0"/>
          <w:w w:val="89"/>
          <w:sz w:val="15"/>
          <w:szCs w:val="15"/>
        </w:rPr>
        <w:t>B</w:t>
      </w:r>
      <w:r>
        <w:rPr>
          <w:rFonts w:cs="Arial" w:hAnsi="Arial" w:eastAsia="Arial" w:ascii="Arial"/>
          <w:b/>
          <w:color w:val="454648"/>
          <w:spacing w:val="0"/>
          <w:w w:val="84"/>
          <w:sz w:val="15"/>
          <w:szCs w:val="15"/>
        </w:rPr>
        <w:t>L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ICA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976" w:right="2081"/>
      </w:pPr>
      <w:r>
        <w:pict>
          <v:shape type="#_x0000_t75" style="position:absolute;margin-left:341.28pt;margin-top:-29.7941pt;width:65.52pt;height:30.24pt;mso-position-horizontal-relative:page;mso-position-vertical-relative:paragraph;z-index:-8496">
            <v:imagedata o:title="" r:id="rId17"/>
          </v:shape>
        </w:pic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b/>
          <w:color w:val="333537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b/>
          <w:color w:val="333537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100"/>
          <w:sz w:val="15"/>
          <w:szCs w:val="15"/>
        </w:rPr>
        <w:t>ea</w:t>
      </w:r>
      <w:r>
        <w:rPr>
          <w:rFonts w:cs="Arial" w:hAnsi="Arial" w:eastAsia="Arial" w:ascii="Arial"/>
          <w:b/>
          <w:color w:val="454648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104"/>
          <w:sz w:val="15"/>
          <w:szCs w:val="15"/>
        </w:rPr>
        <w:t>M</w:t>
      </w:r>
      <w:r>
        <w:rPr>
          <w:rFonts w:cs="Arial" w:hAnsi="Arial" w:eastAsia="Arial" w:ascii="Arial"/>
          <w:b/>
          <w:color w:val="454648"/>
          <w:spacing w:val="0"/>
          <w:w w:val="97"/>
          <w:sz w:val="15"/>
          <w:szCs w:val="15"/>
        </w:rPr>
        <w:t>e</w:t>
      </w:r>
      <w:r>
        <w:rPr>
          <w:rFonts w:cs="Arial" w:hAnsi="Arial" w:eastAsia="Arial" w:ascii="Arial"/>
          <w:b/>
          <w:color w:val="454648"/>
          <w:spacing w:val="0"/>
          <w:w w:val="112"/>
          <w:sz w:val="15"/>
          <w:szCs w:val="15"/>
        </w:rPr>
        <w:t>r</w:t>
      </w:r>
      <w:r>
        <w:rPr>
          <w:rFonts w:cs="Arial" w:hAnsi="Arial" w:eastAsia="Arial" w:ascii="Arial"/>
          <w:b/>
          <w:color w:val="454648"/>
          <w:spacing w:val="0"/>
          <w:w w:val="87"/>
          <w:sz w:val="15"/>
          <w:szCs w:val="15"/>
        </w:rPr>
        <w:t>c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spacing w:val="0"/>
          <w:w w:val="101"/>
          <w:sz w:val="15"/>
          <w:szCs w:val="15"/>
        </w:rPr>
        <w:t>d</w:t>
      </w:r>
      <w:r>
        <w:rPr>
          <w:rFonts w:cs="Arial" w:hAnsi="Arial" w:eastAsia="Arial" w:ascii="Arial"/>
          <w:b/>
          <w:color w:val="454648"/>
          <w:spacing w:val="0"/>
          <w:w w:val="105"/>
          <w:sz w:val="15"/>
          <w:szCs w:val="15"/>
        </w:rPr>
        <w:t>o</w:t>
      </w:r>
      <w:r>
        <w:rPr>
          <w:rFonts w:cs="Arial" w:hAnsi="Arial" w:eastAsia="Arial" w:ascii="Arial"/>
          <w:b/>
          <w:color w:val="454648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54648"/>
          <w:spacing w:val="0"/>
          <w:w w:val="67"/>
          <w:sz w:val="15"/>
          <w:szCs w:val="15"/>
        </w:rPr>
        <w:t>L</w:t>
      </w:r>
      <w:r>
        <w:rPr>
          <w:rFonts w:cs="Arial" w:hAnsi="Arial" w:eastAsia="Arial" w:ascii="Arial"/>
          <w:b/>
          <w:color w:val="454648"/>
          <w:spacing w:val="0"/>
          <w:w w:val="92"/>
          <w:sz w:val="15"/>
          <w:szCs w:val="15"/>
        </w:rPr>
        <w:t>ó</w:t>
      </w:r>
      <w:r>
        <w:rPr>
          <w:rFonts w:cs="Arial" w:hAnsi="Arial" w:eastAsia="Arial" w:ascii="Arial"/>
          <w:b/>
          <w:color w:val="454648"/>
          <w:spacing w:val="0"/>
          <w:w w:val="96"/>
          <w:sz w:val="15"/>
          <w:szCs w:val="15"/>
        </w:rPr>
        <w:t>p</w:t>
      </w:r>
      <w:r>
        <w:rPr>
          <w:rFonts w:cs="Arial" w:hAnsi="Arial" w:eastAsia="Arial" w:ascii="Arial"/>
          <w:b/>
          <w:color w:val="454648"/>
          <w:spacing w:val="0"/>
          <w:w w:val="97"/>
          <w:sz w:val="15"/>
          <w:szCs w:val="15"/>
        </w:rPr>
        <w:t>ez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58"/>
        <w:ind w:left="1737" w:right="2881"/>
        <w:sectPr>
          <w:type w:val="continuous"/>
          <w:pgSz w:w="12240" w:h="15840"/>
          <w:pgMar w:top="440" w:bottom="280" w:left="500" w:right="1620"/>
          <w:cols w:num="2" w:equalWidth="off">
            <w:col w:w="4238" w:space="846"/>
            <w:col w:w="5036"/>
          </w:cols>
        </w:sectPr>
      </w:pPr>
      <w:r>
        <w:rPr>
          <w:rFonts w:cs="Arial" w:hAnsi="Arial" w:eastAsia="Arial" w:ascii="Arial"/>
          <w:b/>
          <w:color w:val="454648"/>
          <w:sz w:val="15"/>
          <w:szCs w:val="15"/>
        </w:rPr>
        <w:t>V</w:t>
      </w:r>
      <w:r>
        <w:rPr>
          <w:rFonts w:cs="Arial" w:hAnsi="Arial" w:eastAsia="Arial" w:ascii="Arial"/>
          <w:b/>
          <w:color w:val="454648"/>
          <w:w w:val="92"/>
          <w:sz w:val="15"/>
          <w:szCs w:val="15"/>
        </w:rPr>
        <w:t>o</w:t>
      </w:r>
      <w:r>
        <w:rPr>
          <w:rFonts w:cs="Arial" w:hAnsi="Arial" w:eastAsia="Arial" w:ascii="Arial"/>
          <w:b/>
          <w:color w:val="454648"/>
          <w:w w:val="87"/>
          <w:sz w:val="15"/>
          <w:szCs w:val="15"/>
        </w:rPr>
        <w:t>c</w:t>
      </w:r>
      <w:r>
        <w:rPr>
          <w:rFonts w:cs="Arial" w:hAnsi="Arial" w:eastAsia="Arial" w:ascii="Arial"/>
          <w:b/>
          <w:color w:val="454648"/>
          <w:w w:val="97"/>
          <w:sz w:val="15"/>
          <w:szCs w:val="15"/>
        </w:rPr>
        <w:t>a</w:t>
      </w:r>
      <w:r>
        <w:rPr>
          <w:rFonts w:cs="Arial" w:hAnsi="Arial" w:eastAsia="Arial" w:ascii="Arial"/>
          <w:b/>
          <w:color w:val="454648"/>
          <w:w w:val="102"/>
          <w:sz w:val="15"/>
          <w:szCs w:val="15"/>
        </w:rPr>
        <w:t>l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before="76"/>
        <w:ind w:left="2414" w:right="1147"/>
      </w:pPr>
      <w:r>
        <w:pict>
          <v:shape type="#_x0000_t75" style="position:absolute;margin-left:294.988pt;margin-top:4.83453pt;width:41.73pt;height:31.6696pt;mso-position-horizontal-relative:page;mso-position-vertical-relative:paragraph;z-index:-8488">
            <v:imagedata o:title="" r:id="rId18"/>
          </v:shape>
        </w:pic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S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i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ste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m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525357"/>
          <w:spacing w:val="1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M</w:t>
      </w:r>
      <w:r>
        <w:rPr>
          <w:rFonts w:cs="Arial" w:hAnsi="Arial" w:eastAsia="Arial" w:ascii="Arial"/>
          <w:color w:val="363A3E"/>
          <w:spacing w:val="0"/>
          <w:w w:val="101"/>
          <w:sz w:val="7"/>
          <w:szCs w:val="7"/>
        </w:rPr>
        <w:t>u</w:t>
      </w:r>
      <w:r>
        <w:rPr>
          <w:rFonts w:cs="Arial" w:hAnsi="Arial" w:eastAsia="Arial" w:ascii="Arial"/>
          <w:color w:val="363A3E"/>
          <w:spacing w:val="0"/>
          <w:w w:val="110"/>
          <w:sz w:val="7"/>
          <w:szCs w:val="7"/>
        </w:rPr>
        <w:t>n</w:t>
      </w:r>
      <w:r>
        <w:rPr>
          <w:rFonts w:cs="Arial" w:hAnsi="Arial" w:eastAsia="Arial" w:ascii="Arial"/>
          <w:color w:val="525357"/>
          <w:spacing w:val="0"/>
          <w:w w:val="138"/>
          <w:sz w:val="7"/>
          <w:szCs w:val="7"/>
        </w:rPr>
        <w:t>i</w:t>
      </w:r>
      <w:r>
        <w:rPr>
          <w:rFonts w:cs="Arial" w:hAnsi="Arial" w:eastAsia="Arial" w:ascii="Arial"/>
          <w:color w:val="525357"/>
          <w:spacing w:val="0"/>
          <w:w w:val="102"/>
          <w:sz w:val="7"/>
          <w:szCs w:val="7"/>
        </w:rPr>
        <w:t>c</w:t>
      </w:r>
      <w:r>
        <w:rPr>
          <w:rFonts w:cs="Arial" w:hAnsi="Arial" w:eastAsia="Arial" w:ascii="Arial"/>
          <w:color w:val="363A3E"/>
          <w:spacing w:val="0"/>
          <w:w w:val="138"/>
          <w:sz w:val="7"/>
          <w:szCs w:val="7"/>
        </w:rPr>
        <w:t>i</w:t>
      </w:r>
      <w:r>
        <w:rPr>
          <w:rFonts w:cs="Arial" w:hAnsi="Arial" w:eastAsia="Arial" w:ascii="Arial"/>
          <w:color w:val="363A3E"/>
          <w:spacing w:val="0"/>
          <w:w w:val="101"/>
          <w:sz w:val="7"/>
          <w:szCs w:val="7"/>
        </w:rPr>
        <w:t>p</w:t>
      </w:r>
      <w:r>
        <w:rPr>
          <w:rFonts w:cs="Arial" w:hAnsi="Arial" w:eastAsia="Arial" w:ascii="Arial"/>
          <w:color w:val="525357"/>
          <w:spacing w:val="0"/>
          <w:w w:val="105"/>
          <w:sz w:val="7"/>
          <w:szCs w:val="7"/>
        </w:rPr>
        <w:t>al</w:t>
      </w:r>
      <w:r>
        <w:rPr>
          <w:rFonts w:cs="Arial" w:hAnsi="Arial" w:eastAsia="Arial" w:ascii="Arial"/>
          <w:color w:val="525357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161"/>
          <w:sz w:val="7"/>
          <w:szCs w:val="7"/>
        </w:rPr>
        <w:t>•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g</w:t>
      </w:r>
      <w:r>
        <w:rPr>
          <w:rFonts w:cs="Arial" w:hAnsi="Arial" w:eastAsia="Arial" w:ascii="Arial"/>
          <w:color w:val="20272B"/>
          <w:spacing w:val="0"/>
          <w:w w:val="100"/>
          <w:sz w:val="7"/>
          <w:szCs w:val="7"/>
        </w:rPr>
        <w:t>u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525357"/>
          <w:spacing w:val="3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93"/>
          <w:sz w:val="7"/>
          <w:szCs w:val="7"/>
        </w:rPr>
        <w:t>P</w:t>
      </w:r>
      <w:r>
        <w:rPr>
          <w:rFonts w:cs="Arial" w:hAnsi="Arial" w:eastAsia="Arial" w:ascii="Arial"/>
          <w:color w:val="363A3E"/>
          <w:spacing w:val="0"/>
          <w:w w:val="93"/>
          <w:sz w:val="7"/>
          <w:szCs w:val="7"/>
        </w:rPr>
        <w:t>o</w:t>
      </w:r>
      <w:r>
        <w:rPr>
          <w:rFonts w:cs="Arial" w:hAnsi="Arial" w:eastAsia="Arial" w:ascii="Arial"/>
          <w:color w:val="525357"/>
          <w:spacing w:val="0"/>
          <w:w w:val="93"/>
          <w:sz w:val="7"/>
          <w:szCs w:val="7"/>
        </w:rPr>
        <w:t>tn.</w:t>
      </w:r>
      <w:r>
        <w:rPr>
          <w:rFonts w:cs="Arial" w:hAnsi="Arial" w:eastAsia="Arial" w:ascii="Arial"/>
          <w:color w:val="363A3E"/>
          <w:spacing w:val="0"/>
          <w:w w:val="93"/>
          <w:sz w:val="7"/>
          <w:szCs w:val="7"/>
        </w:rPr>
        <w:t>b</w:t>
      </w:r>
      <w:r>
        <w:rPr>
          <w:rFonts w:cs="Arial" w:hAnsi="Arial" w:eastAsia="Arial" w:ascii="Arial"/>
          <w:color w:val="363A3E"/>
          <w:spacing w:val="0"/>
          <w:w w:val="93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93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4"/>
          <w:w w:val="93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y</w:t>
      </w:r>
      <w:r>
        <w:rPr>
          <w:rFonts w:cs="Arial" w:hAnsi="Arial" w:eastAsia="Arial" w:ascii="Arial"/>
          <w:color w:val="525357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6"/>
          <w:sz w:val="7"/>
          <w:szCs w:val="7"/>
        </w:rPr>
        <w:t>Al</w:t>
      </w:r>
      <w:r>
        <w:rPr>
          <w:rFonts w:cs="Arial" w:hAnsi="Arial" w:eastAsia="Arial" w:ascii="Arial"/>
          <w:color w:val="525357"/>
          <w:spacing w:val="0"/>
          <w:w w:val="106"/>
          <w:sz w:val="7"/>
          <w:szCs w:val="7"/>
        </w:rPr>
        <w:t>ca</w:t>
      </w:r>
      <w:r>
        <w:rPr>
          <w:rFonts w:cs="Arial" w:hAnsi="Arial" w:eastAsia="Arial" w:ascii="Arial"/>
          <w:color w:val="525357"/>
          <w:spacing w:val="0"/>
          <w:w w:val="106"/>
          <w:sz w:val="7"/>
          <w:szCs w:val="7"/>
        </w:rPr>
        <w:t>nhlrt</w:t>
      </w:r>
      <w:r>
        <w:rPr>
          <w:rFonts w:cs="Arial" w:hAnsi="Arial" w:eastAsia="Arial" w:ascii="Arial"/>
          <w:color w:val="363A3E"/>
          <w:spacing w:val="0"/>
          <w:w w:val="106"/>
          <w:sz w:val="7"/>
          <w:szCs w:val="7"/>
        </w:rPr>
        <w:t>l</w:t>
      </w:r>
      <w:r>
        <w:rPr>
          <w:rFonts w:cs="Arial" w:hAnsi="Arial" w:eastAsia="Arial" w:ascii="Arial"/>
          <w:color w:val="20272B"/>
          <w:spacing w:val="0"/>
          <w:w w:val="106"/>
          <w:sz w:val="7"/>
          <w:szCs w:val="7"/>
        </w:rPr>
        <w:t>l</w:t>
      </w:r>
      <w:r>
        <w:rPr>
          <w:rFonts w:cs="Arial" w:hAnsi="Arial" w:eastAsia="Arial" w:ascii="Arial"/>
          <w:color w:val="525357"/>
          <w:spacing w:val="0"/>
          <w:w w:val="106"/>
          <w:sz w:val="7"/>
          <w:szCs w:val="7"/>
        </w:rPr>
        <w:t>ad</w:t>
      </w:r>
      <w:r>
        <w:rPr>
          <w:rFonts w:cs="Arial" w:hAnsi="Arial" w:eastAsia="Arial" w:ascii="Arial"/>
          <w:color w:val="525357"/>
          <w:spacing w:val="0"/>
          <w:w w:val="106"/>
          <w:sz w:val="7"/>
          <w:szCs w:val="7"/>
        </w:rPr>
        <w:t>o</w:t>
      </w:r>
      <w:r>
        <w:rPr>
          <w:rFonts w:cs="Arial" w:hAnsi="Arial" w:eastAsia="Arial" w:ascii="Arial"/>
          <w:color w:val="525357"/>
          <w:spacing w:val="1"/>
          <w:w w:val="106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1"/>
          <w:sz w:val="7"/>
          <w:szCs w:val="7"/>
        </w:rPr>
        <w:t>de</w:t>
      </w:r>
      <w:r>
        <w:rPr>
          <w:rFonts w:cs="Malgun Gothic" w:hAnsi="Malgun Gothic" w:eastAsia="Malgun Gothic" w:ascii="Malgun Gothic"/>
          <w:color w:val="656566"/>
          <w:spacing w:val="0"/>
          <w:w w:val="436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656566"/>
          <w:spacing w:val="-3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Manrati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,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G</w:t>
      </w:r>
      <w:r>
        <w:rPr>
          <w:rFonts w:cs="Arial" w:hAnsi="Arial" w:eastAsia="Arial" w:ascii="Arial"/>
          <w:color w:val="525357"/>
          <w:spacing w:val="0"/>
          <w:w w:val="110"/>
          <w:sz w:val="7"/>
          <w:szCs w:val="7"/>
        </w:rPr>
        <w:t>u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363A3E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a</w:t>
      </w:r>
      <w:r>
        <w:rPr>
          <w:rFonts w:cs="Arial" w:hAnsi="Arial" w:eastAsia="Arial" w:ascii="Arial"/>
          <w:color w:val="525357"/>
          <w:spacing w:val="0"/>
          <w:w w:val="138"/>
          <w:sz w:val="7"/>
          <w:szCs w:val="7"/>
        </w:rPr>
        <w:t>j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u</w:t>
      </w:r>
      <w:r>
        <w:rPr>
          <w:rFonts w:cs="Arial" w:hAnsi="Arial" w:eastAsia="Arial" w:ascii="Arial"/>
          <w:color w:val="525357"/>
          <w:spacing w:val="0"/>
          <w:w w:val="107"/>
          <w:sz w:val="7"/>
          <w:szCs w:val="7"/>
        </w:rPr>
        <w:t>ato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before="11" w:lineRule="exact" w:line="140"/>
        <w:ind w:left="3048" w:right="1767"/>
      </w:pPr>
      <w:r>
        <w:rPr>
          <w:rFonts w:cs="Arial" w:hAnsi="Arial" w:eastAsia="Arial" w:ascii="Arial"/>
          <w:color w:val="525357"/>
          <w:w w:val="107"/>
          <w:sz w:val="7"/>
          <w:szCs w:val="7"/>
        </w:rPr>
        <w:t>No</w:t>
      </w:r>
      <w:r>
        <w:rPr>
          <w:rFonts w:cs="Arial" w:hAnsi="Arial" w:eastAsia="Arial" w:ascii="Arial"/>
          <w:color w:val="363A3E"/>
          <w:w w:val="151"/>
          <w:sz w:val="7"/>
          <w:szCs w:val="7"/>
        </w:rPr>
        <w:t>t</w:t>
      </w:r>
      <w:r>
        <w:rPr>
          <w:rFonts w:cs="Arial" w:hAnsi="Arial" w:eastAsia="Arial" w:ascii="Arial"/>
          <w:color w:val="525357"/>
          <w:w w:val="113"/>
          <w:sz w:val="7"/>
          <w:szCs w:val="7"/>
        </w:rPr>
        <w:t>ns</w:t>
      </w:r>
      <w:r>
        <w:rPr>
          <w:rFonts w:cs="Arial" w:hAnsi="Arial" w:eastAsia="Arial" w:ascii="Arial"/>
          <w:color w:val="525357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de</w:t>
      </w:r>
      <w:r>
        <w:rPr>
          <w:rFonts w:cs="Arial" w:hAnsi="Arial" w:eastAsia="Arial" w:ascii="Arial"/>
          <w:color w:val="525357"/>
          <w:spacing w:val="1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363A3E"/>
          <w:spacing w:val="0"/>
          <w:w w:val="213"/>
          <w:sz w:val="7"/>
          <w:szCs w:val="7"/>
        </w:rPr>
        <w:t>º</w:t>
      </w:r>
      <w:r>
        <w:rPr>
          <w:rFonts w:cs="Arial" w:hAnsi="Arial" w:eastAsia="Arial" w:ascii="Arial"/>
          <w:color w:val="656566"/>
          <w:spacing w:val="0"/>
          <w:w w:val="355"/>
          <w:sz w:val="7"/>
          <w:szCs w:val="7"/>
        </w:rPr>
        <w:t>"</w:t>
      </w:r>
      <w:r>
        <w:rPr>
          <w:rFonts w:cs="Arial" w:hAnsi="Arial" w:eastAsia="Arial" w:ascii="Arial"/>
          <w:color w:val="363A3E"/>
          <w:spacing w:val="0"/>
          <w:w w:val="107"/>
          <w:sz w:val="7"/>
          <w:szCs w:val="7"/>
        </w:rPr>
        <w:t>g</w:t>
      </w:r>
      <w:r>
        <w:rPr>
          <w:rFonts w:cs="Arial" w:hAnsi="Arial" w:eastAsia="Arial" w:ascii="Arial"/>
          <w:color w:val="363A3E"/>
          <w:spacing w:val="0"/>
          <w:w w:val="135"/>
          <w:sz w:val="7"/>
          <w:szCs w:val="7"/>
        </w:rPr>
        <w:t>l</w:t>
      </w:r>
      <w:r>
        <w:rPr>
          <w:rFonts w:cs="Arial" w:hAnsi="Arial" w:eastAsia="Arial" w:ascii="Arial"/>
          <w:color w:val="525357"/>
          <w:spacing w:val="0"/>
          <w:w w:val="129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19"/>
          <w:sz w:val="7"/>
          <w:szCs w:val="7"/>
        </w:rPr>
        <w:t>s</w:t>
      </w:r>
      <w:r>
        <w:rPr>
          <w:rFonts w:cs="Arial" w:hAnsi="Arial" w:eastAsia="Arial" w:ascii="Arial"/>
          <w:color w:val="525357"/>
          <w:spacing w:val="0"/>
          <w:w w:val="118"/>
          <w:sz w:val="7"/>
          <w:szCs w:val="7"/>
        </w:rPr>
        <w:t>e</w:t>
      </w:r>
      <w:r>
        <w:rPr>
          <w:rFonts w:cs="Arial" w:hAnsi="Arial" w:eastAsia="Arial" w:ascii="Arial"/>
          <w:color w:val="525357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363A3E"/>
          <w:spacing w:val="0"/>
          <w:w w:val="90"/>
          <w:sz w:val="7"/>
          <w:szCs w:val="7"/>
        </w:rPr>
        <w:t>Est:zl</w:t>
      </w:r>
      <w:r>
        <w:rPr>
          <w:rFonts w:cs="Arial" w:hAnsi="Arial" w:eastAsia="Arial" w:ascii="Arial"/>
          <w:color w:val="525357"/>
          <w:spacing w:val="0"/>
          <w:w w:val="129"/>
          <w:sz w:val="7"/>
          <w:szCs w:val="7"/>
        </w:rPr>
        <w:t>d</w:t>
      </w:r>
      <w:r>
        <w:rPr>
          <w:rFonts w:cs="Arial" w:hAnsi="Arial" w:eastAsia="Arial" w:ascii="Arial"/>
          <w:color w:val="363A3E"/>
          <w:spacing w:val="0"/>
          <w:w w:val="129"/>
          <w:sz w:val="7"/>
          <w:szCs w:val="7"/>
        </w:rPr>
        <w:t>o</w:t>
      </w:r>
      <w:r>
        <w:rPr>
          <w:rFonts w:cs="Arial" w:hAnsi="Arial" w:eastAsia="Arial" w:ascii="Arial"/>
          <w:color w:val="363A3E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1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10"/>
          <w:sz w:val="7"/>
          <w:szCs w:val="7"/>
        </w:rPr>
        <w:t>8</w:t>
      </w:r>
      <w:r>
        <w:rPr>
          <w:rFonts w:cs="Arial" w:hAnsi="Arial" w:eastAsia="Arial" w:ascii="Arial"/>
          <w:color w:val="525357"/>
          <w:spacing w:val="0"/>
          <w:w w:val="111"/>
          <w:sz w:val="7"/>
          <w:szCs w:val="7"/>
        </w:rPr>
        <w:t>tt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u</w:t>
      </w:r>
      <w:r>
        <w:rPr>
          <w:rFonts w:cs="Arial" w:hAnsi="Arial" w:eastAsia="Arial" w:ascii="Arial"/>
          <w:color w:val="525357"/>
          <w:spacing w:val="0"/>
          <w:w w:val="101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57"/>
          <w:sz w:val="7"/>
          <w:szCs w:val="7"/>
        </w:rPr>
        <w:t>d</w:t>
      </w:r>
      <w:r>
        <w:rPr>
          <w:rFonts w:cs="Arial" w:hAnsi="Arial" w:eastAsia="Arial" w:ascii="Arial"/>
          <w:color w:val="525357"/>
          <w:spacing w:val="0"/>
          <w:w w:val="101"/>
          <w:sz w:val="7"/>
          <w:szCs w:val="7"/>
        </w:rPr>
        <w:t>6n</w:t>
      </w:r>
      <w:r>
        <w:rPr>
          <w:rFonts w:cs="Arial" w:hAnsi="Arial" w:eastAsia="Arial" w:ascii="Arial"/>
          <w:color w:val="525357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12"/>
          <w:sz w:val="7"/>
          <w:szCs w:val="7"/>
        </w:rPr>
        <w:t>.Ftna</w:t>
      </w:r>
      <w:r>
        <w:rPr>
          <w:rFonts w:cs="Arial" w:hAnsi="Arial" w:eastAsia="Arial" w:ascii="Arial"/>
          <w:color w:val="656566"/>
          <w:spacing w:val="0"/>
          <w:w w:val="112"/>
          <w:sz w:val="7"/>
          <w:szCs w:val="7"/>
        </w:rPr>
        <w:t>ncie</w:t>
      </w:r>
      <w:r>
        <w:rPr>
          <w:rFonts w:cs="Arial" w:hAnsi="Arial" w:eastAsia="Arial" w:ascii="Arial"/>
          <w:color w:val="656566"/>
          <w:spacing w:val="0"/>
          <w:w w:val="112"/>
          <w:sz w:val="7"/>
          <w:szCs w:val="7"/>
        </w:rPr>
        <w:t>ro</w:t>
      </w:r>
      <w:r>
        <w:rPr>
          <w:rFonts w:cs="Arial" w:hAnsi="Arial" w:eastAsia="Arial" w:ascii="Arial"/>
          <w:color w:val="656566"/>
          <w:spacing w:val="7"/>
          <w:w w:val="112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12"/>
          <w:sz w:val="7"/>
          <w:szCs w:val="7"/>
        </w:rPr>
        <w:t>De</w:t>
      </w:r>
      <w:r>
        <w:rPr>
          <w:rFonts w:cs="Arial" w:hAnsi="Arial" w:eastAsia="Arial" w:ascii="Arial"/>
          <w:color w:val="20272B"/>
          <w:spacing w:val="0"/>
          <w:w w:val="112"/>
          <w:sz w:val="7"/>
          <w:szCs w:val="7"/>
        </w:rPr>
        <w:t>l</w:t>
      </w:r>
      <w:r>
        <w:rPr>
          <w:rFonts w:cs="Arial" w:hAnsi="Arial" w:eastAsia="Arial" w:ascii="Arial"/>
          <w:color w:val="20272B"/>
          <w:spacing w:val="-1"/>
          <w:w w:val="112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1</w:t>
      </w:r>
      <w:r>
        <w:rPr>
          <w:rFonts w:cs="Arial" w:hAnsi="Arial" w:eastAsia="Arial" w:ascii="Arial"/>
          <w:color w:val="525357"/>
          <w:spacing w:val="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363A3E"/>
          <w:spacing w:val="0"/>
          <w:w w:val="118"/>
          <w:sz w:val="7"/>
          <w:szCs w:val="7"/>
        </w:rPr>
        <w:t>d</w:t>
      </w:r>
      <w:r>
        <w:rPr>
          <w:rFonts w:cs="Arial" w:hAnsi="Arial" w:eastAsia="Arial" w:ascii="Arial"/>
          <w:color w:val="525357"/>
          <w:spacing w:val="0"/>
          <w:w w:val="118"/>
          <w:sz w:val="7"/>
          <w:szCs w:val="7"/>
        </w:rPr>
        <w:t>e</w:t>
      </w:r>
      <w:r>
        <w:rPr>
          <w:rFonts w:cs="Arial" w:hAnsi="Arial" w:eastAsia="Arial" w:ascii="Arial"/>
          <w:color w:val="525357"/>
          <w:spacing w:val="-1"/>
          <w:w w:val="118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32"/>
          <w:sz w:val="7"/>
          <w:szCs w:val="7"/>
        </w:rPr>
        <w:t>Ent</w:t>
      </w:r>
      <w:r>
        <w:rPr>
          <w:rFonts w:cs="Arial" w:hAnsi="Arial" w:eastAsia="Arial" w:ascii="Arial"/>
          <w:color w:val="363A3E"/>
          <w:spacing w:val="0"/>
          <w:w w:val="132"/>
          <w:sz w:val="7"/>
          <w:szCs w:val="7"/>
        </w:rPr>
        <w:t>r</w:t>
      </w:r>
      <w:r>
        <w:rPr>
          <w:rFonts w:cs="Arial" w:hAnsi="Arial" w:eastAsia="Arial" w:ascii="Arial"/>
          <w:color w:val="363A3E"/>
          <w:spacing w:val="0"/>
          <w:w w:val="132"/>
          <w:sz w:val="7"/>
          <w:szCs w:val="7"/>
        </w:rPr>
        <w:t>o</w:t>
      </w:r>
      <w:r>
        <w:rPr>
          <w:rFonts w:cs="Arial" w:hAnsi="Arial" w:eastAsia="Arial" w:ascii="Arial"/>
          <w:color w:val="363A3E"/>
          <w:spacing w:val="-4"/>
          <w:w w:val="132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7"/>
          <w:sz w:val="7"/>
          <w:szCs w:val="7"/>
        </w:rPr>
        <w:t>a</w:t>
      </w:r>
      <w:r>
        <w:rPr>
          <w:rFonts w:cs="Arial" w:hAnsi="Arial" w:eastAsia="Arial" w:ascii="Arial"/>
          <w:color w:val="20272B"/>
          <w:spacing w:val="0"/>
          <w:w w:val="135"/>
          <w:sz w:val="7"/>
          <w:szCs w:val="7"/>
        </w:rPr>
        <w:t>l</w:t>
      </w:r>
      <w:r>
        <w:rPr>
          <w:rFonts w:cs="Arial" w:hAnsi="Arial" w:eastAsia="Arial" w:ascii="Arial"/>
          <w:color w:val="20272B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3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1</w:t>
      </w:r>
      <w:r>
        <w:rPr>
          <w:rFonts w:cs="Arial" w:hAnsi="Arial" w:eastAsia="Arial" w:ascii="Arial"/>
          <w:color w:val="525357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18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363A3E"/>
          <w:spacing w:val="0"/>
          <w:w w:val="100"/>
          <w:sz w:val="7"/>
          <w:szCs w:val="7"/>
        </w:rPr>
        <w:t>O</w:t>
      </w:r>
      <w:r>
        <w:rPr>
          <w:rFonts w:cs="Arial" w:hAnsi="Arial" w:eastAsia="Arial" w:ascii="Arial"/>
          <w:color w:val="525357"/>
          <w:spacing w:val="0"/>
          <w:w w:val="135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08"/>
          <w:sz w:val="7"/>
          <w:szCs w:val="7"/>
        </w:rPr>
        <w:t>t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a</w:t>
      </w:r>
      <w:r>
        <w:rPr>
          <w:rFonts w:cs="Arial" w:hAnsi="Arial" w:eastAsia="Arial" w:ascii="Arial"/>
          <w:color w:val="525357"/>
          <w:spacing w:val="0"/>
          <w:w w:val="129"/>
          <w:sz w:val="7"/>
          <w:szCs w:val="7"/>
        </w:rPr>
        <w:t>m</w:t>
      </w:r>
      <w:r>
        <w:rPr>
          <w:rFonts w:cs="Arial" w:hAnsi="Arial" w:eastAsia="Arial" w:ascii="Arial"/>
          <w:color w:val="525357"/>
          <w:spacing w:val="0"/>
          <w:w w:val="134"/>
          <w:sz w:val="7"/>
          <w:szCs w:val="7"/>
        </w:rPr>
        <w:t>br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b/>
          <w:color w:val="656566"/>
          <w:spacing w:val="0"/>
          <w:w w:val="100"/>
          <w:sz w:val="8"/>
          <w:szCs w:val="8"/>
        </w:rPr>
        <w:t>de</w:t>
      </w:r>
      <w:r>
        <w:rPr>
          <w:rFonts w:cs="Times New Roman" w:hAnsi="Times New Roman" w:eastAsia="Times New Roman" w:ascii="Times New Roman"/>
          <w:b/>
          <w:color w:val="656566"/>
          <w:spacing w:val="-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56566"/>
          <w:spacing w:val="0"/>
          <w:w w:val="100"/>
          <w:sz w:val="9"/>
          <w:szCs w:val="9"/>
        </w:rPr>
        <w:t>2024</w:t>
      </w:r>
      <w:r>
        <w:rPr>
          <w:rFonts w:cs="Times New Roman" w:hAnsi="Times New Roman" w:eastAsia="Times New Roman" w:ascii="Times New Roman"/>
          <w:b/>
          <w:color w:val="656566"/>
          <w:spacing w:val="-4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(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C</w:t>
      </w:r>
      <w:r>
        <w:rPr>
          <w:rFonts w:cs="Arial" w:hAnsi="Arial" w:eastAsia="Arial" w:ascii="Arial"/>
          <w:color w:val="656566"/>
          <w:spacing w:val="0"/>
          <w:w w:val="148"/>
          <w:sz w:val="7"/>
          <w:szCs w:val="7"/>
        </w:rPr>
        <w:t>ifru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e</w:t>
      </w:r>
      <w:r>
        <w:rPr>
          <w:rFonts w:cs="Arial" w:hAnsi="Arial" w:eastAsia="Arial" w:ascii="Arial"/>
          <w:color w:val="363A3E"/>
          <w:spacing w:val="0"/>
          <w:w w:val="110"/>
          <w:sz w:val="7"/>
          <w:szCs w:val="7"/>
        </w:rPr>
        <w:t>n</w:t>
      </w:r>
      <w:r>
        <w:rPr>
          <w:rFonts w:cs="Arial" w:hAnsi="Arial" w:eastAsia="Arial" w:ascii="Arial"/>
          <w:color w:val="525357"/>
          <w:spacing w:val="0"/>
          <w:w w:val="131"/>
          <w:sz w:val="7"/>
          <w:szCs w:val="7"/>
        </w:rPr>
        <w:t>P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x</w:t>
      </w:r>
      <w:r>
        <w:rPr>
          <w:rFonts w:cs="Arial" w:hAnsi="Arial" w:eastAsia="Arial" w:ascii="Arial"/>
          <w:color w:val="525357"/>
          <w:spacing w:val="0"/>
          <w:w w:val="102"/>
          <w:sz w:val="7"/>
          <w:szCs w:val="7"/>
        </w:rPr>
        <w:t>os</w:t>
      </w:r>
      <w:r>
        <w:rPr>
          <w:rFonts w:cs="Arial" w:hAnsi="Arial" w:eastAsia="Arial" w:ascii="Arial"/>
          <w:color w:val="525357"/>
          <w:spacing w:val="0"/>
          <w:w w:val="108"/>
          <w:sz w:val="7"/>
          <w:szCs w:val="7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ectPr>
          <w:pgSz w:w="12260" w:h="15860"/>
          <w:pgMar w:top="1040" w:bottom="0" w:left="280" w:right="1000"/>
          <w:cols w:num="2" w:equalWidth="off">
            <w:col w:w="6455" w:space="1568"/>
            <w:col w:w="2957"/>
          </w:cols>
        </w:sectPr>
      </w:pPr>
      <w:r>
        <w:rPr>
          <w:rFonts w:cs="Arial" w:hAnsi="Arial" w:eastAsia="Arial" w:ascii="Arial"/>
          <w:color w:val="525357"/>
          <w:w w:val="87"/>
          <w:sz w:val="7"/>
          <w:szCs w:val="7"/>
        </w:rPr>
        <w:t>E]</w:t>
      </w:r>
      <w:r>
        <w:rPr>
          <w:rFonts w:cs="Arial" w:hAnsi="Arial" w:eastAsia="Arial" w:ascii="Arial"/>
          <w:color w:val="656566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363A3E"/>
          <w:w w:val="123"/>
          <w:sz w:val="7"/>
          <w:szCs w:val="7"/>
        </w:rPr>
        <w:t>r</w:t>
      </w:r>
      <w:r>
        <w:rPr>
          <w:rFonts w:cs="Arial" w:hAnsi="Arial" w:eastAsia="Arial" w:ascii="Arial"/>
          <w:color w:val="525357"/>
          <w:w w:val="102"/>
          <w:sz w:val="7"/>
          <w:szCs w:val="7"/>
        </w:rPr>
        <w:t>c</w:t>
      </w:r>
      <w:r>
        <w:rPr>
          <w:rFonts w:cs="Arial" w:hAnsi="Arial" w:eastAsia="Arial" w:ascii="Arial"/>
          <w:color w:val="525357"/>
          <w:w w:val="138"/>
          <w:sz w:val="7"/>
          <w:szCs w:val="7"/>
        </w:rPr>
        <w:t>i</w:t>
      </w:r>
      <w:r>
        <w:rPr>
          <w:rFonts w:cs="Arial" w:hAnsi="Arial" w:eastAsia="Arial" w:ascii="Arial"/>
          <w:color w:val="525357"/>
          <w:w w:val="113"/>
          <w:sz w:val="7"/>
          <w:szCs w:val="7"/>
        </w:rPr>
        <w:t>c</w:t>
      </w:r>
      <w:r>
        <w:rPr>
          <w:rFonts w:cs="Arial" w:hAnsi="Arial" w:eastAsia="Arial" w:ascii="Arial"/>
          <w:color w:val="525357"/>
          <w:w w:val="92"/>
          <w:sz w:val="7"/>
          <w:szCs w:val="7"/>
        </w:rPr>
        <w:t>i</w:t>
      </w:r>
      <w:r>
        <w:rPr>
          <w:rFonts w:cs="Arial" w:hAnsi="Arial" w:eastAsia="Arial" w:ascii="Arial"/>
          <w:color w:val="525357"/>
          <w:w w:val="120"/>
          <w:sz w:val="7"/>
          <w:szCs w:val="7"/>
        </w:rPr>
        <w:t>o</w:t>
      </w:r>
      <w:r>
        <w:rPr>
          <w:rFonts w:cs="Arial" w:hAnsi="Arial" w:eastAsia="Arial" w:ascii="Arial"/>
          <w:color w:val="656566"/>
          <w:w w:val="92"/>
          <w:sz w:val="7"/>
          <w:szCs w:val="7"/>
        </w:rPr>
        <w:t>:</w:t>
      </w:r>
      <w:r>
        <w:rPr>
          <w:rFonts w:cs="Arial" w:hAnsi="Arial" w:eastAsia="Arial" w:ascii="Arial"/>
          <w:color w:val="363A3E"/>
          <w:w w:val="212"/>
          <w:sz w:val="7"/>
          <w:szCs w:val="7"/>
        </w:rPr>
        <w:t>2</w:t>
      </w:r>
      <w:r>
        <w:rPr>
          <w:rFonts w:cs="Arial" w:hAnsi="Arial" w:eastAsia="Arial" w:ascii="Arial"/>
          <w:color w:val="363A3E"/>
          <w:w w:val="101"/>
          <w:sz w:val="7"/>
          <w:szCs w:val="7"/>
        </w:rPr>
        <w:t>0</w:t>
      </w:r>
      <w:r>
        <w:rPr>
          <w:rFonts w:cs="Arial" w:hAnsi="Arial" w:eastAsia="Arial" w:ascii="Arial"/>
          <w:color w:val="525357"/>
          <w:w w:val="101"/>
          <w:sz w:val="7"/>
          <w:szCs w:val="7"/>
        </w:rPr>
        <w:t>2</w:t>
      </w:r>
      <w:r>
        <w:rPr>
          <w:rFonts w:cs="Arial" w:hAnsi="Arial" w:eastAsia="Arial" w:ascii="Arial"/>
          <w:color w:val="525357"/>
          <w:w w:val="92"/>
          <w:sz w:val="7"/>
          <w:szCs w:val="7"/>
        </w:rPr>
        <w:t>4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54" w:lineRule="exact" w:line="60"/>
        <w:ind w:left="148"/>
        <w:sectPr>
          <w:type w:val="continuous"/>
          <w:pgSz w:w="12260" w:h="15860"/>
          <w:pgMar w:top="440" w:bottom="280" w:left="280" w:right="1000"/>
        </w:sectPr>
      </w:pP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S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F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.0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1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  </w:t>
      </w:r>
      <w:r>
        <w:rPr>
          <w:rFonts w:cs="Arial" w:hAnsi="Arial" w:eastAsia="Arial" w:ascii="Arial"/>
          <w:color w:val="91C0B5"/>
          <w:spacing w:val="1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F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O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DOS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8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C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O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15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AF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C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T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A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C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I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O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S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PE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C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!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F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tcA</w:t>
      </w:r>
      <w:r>
        <w:rPr>
          <w:rFonts w:cs="Arial" w:hAnsi="Arial" w:eastAsia="Arial" w:ascii="Arial"/>
          <w:color w:val="91C0B5"/>
          <w:spacing w:val="10"/>
          <w:w w:val="114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8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86"/>
          <w:sz w:val="6"/>
          <w:szCs w:val="6"/>
        </w:rPr>
        <w:t>I</w:t>
      </w:r>
      <w:r>
        <w:rPr>
          <w:rFonts w:cs="Arial" w:hAnsi="Arial" w:eastAsia="Arial" w:ascii="Arial"/>
          <w:color w:val="91C0B5"/>
          <w:spacing w:val="0"/>
          <w:w w:val="113"/>
          <w:sz w:val="6"/>
          <w:szCs w:val="6"/>
        </w:rPr>
        <w:t>NVE</w:t>
      </w:r>
      <w:r>
        <w:rPr>
          <w:rFonts w:cs="Arial" w:hAnsi="Arial" w:eastAsia="Arial" w:ascii="Arial"/>
          <w:color w:val="91C0B5"/>
          <w:spacing w:val="0"/>
          <w:w w:val="116"/>
          <w:sz w:val="6"/>
          <w:szCs w:val="6"/>
        </w:rPr>
        <w:t>R</w:t>
      </w:r>
      <w:r>
        <w:rPr>
          <w:rFonts w:cs="Arial" w:hAnsi="Arial" w:eastAsia="Arial" w:ascii="Arial"/>
          <w:color w:val="91C0B5"/>
          <w:spacing w:val="0"/>
          <w:w w:val="108"/>
          <w:sz w:val="6"/>
          <w:szCs w:val="6"/>
        </w:rPr>
        <w:t>SI</w:t>
      </w:r>
      <w:r>
        <w:rPr>
          <w:rFonts w:cs="Arial" w:hAnsi="Arial" w:eastAsia="Arial" w:ascii="Arial"/>
          <w:color w:val="91C0B5"/>
          <w:spacing w:val="0"/>
          <w:w w:val="115"/>
          <w:sz w:val="6"/>
          <w:szCs w:val="6"/>
        </w:rPr>
        <w:t>O</w:t>
      </w:r>
      <w:r>
        <w:rPr>
          <w:rFonts w:cs="Arial" w:hAnsi="Arial" w:eastAsia="Arial" w:ascii="Arial"/>
          <w:color w:val="91C0B5"/>
          <w:spacing w:val="0"/>
          <w:w w:val="107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17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08"/>
          <w:sz w:val="6"/>
          <w:szCs w:val="6"/>
        </w:rPr>
        <w:t>S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-8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F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l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A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NC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lE</w:t>
      </w:r>
      <w:r>
        <w:rPr>
          <w:rFonts w:cs="Arial" w:hAnsi="Arial" w:eastAsia="Arial" w:ascii="Arial"/>
          <w:color w:val="91C0B5"/>
          <w:spacing w:val="0"/>
          <w:w w:val="114"/>
          <w:sz w:val="6"/>
          <w:szCs w:val="6"/>
        </w:rPr>
        <w:t>    </w:t>
      </w:r>
      <w:r>
        <w:rPr>
          <w:rFonts w:cs="Arial" w:hAnsi="Arial" w:eastAsia="Arial" w:ascii="Arial"/>
          <w:color w:val="91C0B5"/>
          <w:spacing w:val="6"/>
          <w:w w:val="114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sz w:val="6"/>
          <w:szCs w:val="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97"/>
        <w:ind w:left="296" w:right="-30"/>
      </w:pPr>
      <w:r>
        <w:pict>
          <v:shape type="#_x0000_t75" style="position:absolute;margin-left:79.8627pt;margin-top:-31.3832pt;width:43.169pt;height:17.9941pt;mso-position-horizontal-relative:page;mso-position-vertical-relative:paragraph;z-index:-8487">
            <v:imagedata o:title="" r:id="rId19"/>
          </v:shape>
        </w:pict>
      </w:r>
      <w:r>
        <w:rPr>
          <w:rFonts w:cs="Arial" w:hAnsi="Arial" w:eastAsia="Arial" w:ascii="Arial"/>
          <w:color w:val="656566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525357"/>
          <w:w w:val="118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07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40"/>
          <w:sz w:val="7"/>
          <w:szCs w:val="7"/>
        </w:rPr>
        <w:t>4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54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78"/>
          <w:sz w:val="7"/>
          <w:szCs w:val="7"/>
        </w:rPr>
        <w:t>..-e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94"/>
          <w:sz w:val="7"/>
          <w:szCs w:val="7"/>
        </w:rPr>
        <w:t>,</w:t>
      </w:r>
      <w:r>
        <w:rPr>
          <w:rFonts w:cs="Arial" w:hAnsi="Arial" w:eastAsia="Arial" w:ascii="Arial"/>
          <w:color w:val="747478"/>
          <w:spacing w:val="0"/>
          <w:w w:val="86"/>
          <w:sz w:val="7"/>
          <w:szCs w:val="7"/>
        </w:rPr>
        <w:t>!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oo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oorwes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8"/>
          <w:sz w:val="6"/>
          <w:szCs w:val="6"/>
        </w:rPr>
        <w:t>(H</w:t>
      </w:r>
      <w:r>
        <w:rPr>
          <w:rFonts w:cs="Arial" w:hAnsi="Arial" w:eastAsia="Arial" w:ascii="Arial"/>
          <w:color w:val="747478"/>
          <w:spacing w:val="0"/>
          <w:w w:val="118"/>
          <w:sz w:val="6"/>
          <w:szCs w:val="6"/>
        </w:rPr>
        <w:t>asta</w:t>
      </w:r>
      <w:r>
        <w:rPr>
          <w:rFonts w:cs="Arial" w:hAnsi="Arial" w:eastAsia="Arial" w:ascii="Arial"/>
          <w:color w:val="747478"/>
          <w:spacing w:val="0"/>
          <w:w w:val="118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2"/>
          <w:w w:val="118"/>
          <w:sz w:val="6"/>
          <w:szCs w:val="6"/>
        </w:rPr>
        <w:t> 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3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meses</w:t>
      </w:r>
      <w:r>
        <w:rPr>
          <w:rFonts w:cs="Arial" w:hAnsi="Arial" w:eastAsia="Arial" w:ascii="Arial"/>
          <w:color w:val="525357"/>
          <w:spacing w:val="0"/>
          <w:w w:val="108"/>
          <w:sz w:val="7"/>
          <w:szCs w:val="7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4"/>
        <w:ind w:left="296"/>
      </w:pPr>
      <w:r>
        <w:rPr>
          <w:rFonts w:cs="Times New Roman" w:hAnsi="Times New Roman" w:eastAsia="Times New Roman" w:ascii="Times New Roman"/>
          <w:color w:val="656566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5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4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ndos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oo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3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ectació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119"/>
          <w:sz w:val="7"/>
          <w:szCs w:val="7"/>
        </w:rPr>
        <w:t>Es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oec</w:t>
      </w:r>
      <w:r>
        <w:rPr>
          <w:rFonts w:cs="Arial" w:hAnsi="Arial" w:eastAsia="Arial" w:ascii="Arial"/>
          <w:color w:val="747478"/>
          <w:spacing w:val="0"/>
          <w:w w:val="74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166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77"/>
          <w:sz w:val="7"/>
          <w:szCs w:val="7"/>
        </w:rPr>
        <w:t>u:a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11" w:lineRule="exact" w:line="60"/>
        <w:ind w:left="612"/>
      </w:pPr>
      <w:r>
        <w:rPr>
          <w:rFonts w:cs="Arial" w:hAnsi="Arial" w:eastAsia="Arial" w:ascii="Arial"/>
          <w:color w:val="656566"/>
          <w:w w:val="108"/>
          <w:sz w:val="6"/>
          <w:szCs w:val="6"/>
        </w:rPr>
        <w:t>l</w:t>
      </w:r>
      <w:r>
        <w:rPr>
          <w:rFonts w:cs="Arial" w:hAnsi="Arial" w:eastAsia="Arial" w:ascii="Arial"/>
          <w:color w:val="747478"/>
          <w:w w:val="89"/>
          <w:sz w:val="6"/>
          <w:szCs w:val="6"/>
        </w:rPr>
        <w:t>rtver&amp;.X)</w:t>
      </w:r>
      <w:r>
        <w:rPr>
          <w:rFonts w:cs="Arial" w:hAnsi="Arial" w:eastAsia="Arial" w:ascii="Arial"/>
          <w:color w:val="747478"/>
          <w:w w:val="115"/>
          <w:sz w:val="6"/>
          <w:szCs w:val="6"/>
        </w:rPr>
        <w:t>nes</w:t>
      </w:r>
      <w:r>
        <w:rPr>
          <w:rFonts w:cs="Arial" w:hAnsi="Arial" w:eastAsia="Arial" w:ascii="Arial"/>
          <w:color w:val="656566"/>
          <w:w w:val="157"/>
          <w:sz w:val="6"/>
          <w:szCs w:val="6"/>
        </w:rPr>
        <w:t>F</w:t>
      </w:r>
      <w:r>
        <w:rPr>
          <w:rFonts w:cs="Arial" w:hAnsi="Arial" w:eastAsia="Arial" w:ascii="Arial"/>
          <w:color w:val="747478"/>
          <w:w w:val="108"/>
          <w:sz w:val="6"/>
          <w:szCs w:val="6"/>
        </w:rPr>
        <w:t>l</w:t>
      </w:r>
      <w:r>
        <w:rPr>
          <w:rFonts w:cs="Arial" w:hAnsi="Arial" w:eastAsia="Arial" w:ascii="Arial"/>
          <w:color w:val="747478"/>
          <w:w w:val="107"/>
          <w:sz w:val="6"/>
          <w:szCs w:val="6"/>
        </w:rPr>
        <w:t>na</w:t>
      </w:r>
      <w:r>
        <w:rPr>
          <w:rFonts w:cs="Arial" w:hAnsi="Arial" w:eastAsia="Arial" w:ascii="Arial"/>
          <w:color w:val="747478"/>
          <w:w w:val="118"/>
          <w:sz w:val="6"/>
          <w:szCs w:val="6"/>
        </w:rPr>
        <w:t>n</w:t>
      </w:r>
      <w:r>
        <w:rPr>
          <w:rFonts w:cs="Arial" w:hAnsi="Arial" w:eastAsia="Arial" w:ascii="Arial"/>
          <w:color w:val="747478"/>
          <w:w w:val="119"/>
          <w:sz w:val="6"/>
          <w:szCs w:val="6"/>
        </w:rPr>
        <w:t>c</w:t>
      </w:r>
      <w:r>
        <w:rPr>
          <w:rFonts w:cs="Arial" w:hAnsi="Arial" w:eastAsia="Arial" w:ascii="Arial"/>
          <w:color w:val="747478"/>
          <w:w w:val="107"/>
          <w:sz w:val="6"/>
          <w:szCs w:val="6"/>
        </w:rPr>
        <w:t>,er</w:t>
      </w:r>
      <w:r>
        <w:rPr>
          <w:rFonts w:cs="Arial" w:hAnsi="Arial" w:eastAsia="Arial" w:ascii="Arial"/>
          <w:color w:val="747478"/>
          <w:w w:val="102"/>
          <w:sz w:val="6"/>
          <w:szCs w:val="6"/>
        </w:rPr>
        <w:t>as</w:t>
      </w:r>
      <w:r>
        <w:rPr>
          <w:rFonts w:cs="Arial" w:hAnsi="Arial" w:eastAsia="Arial" w:ascii="Arial"/>
          <w:color w:val="656566"/>
          <w:w w:val="140"/>
          <w:sz w:val="6"/>
          <w:szCs w:val="6"/>
        </w:rPr>
        <w:t>dd</w:t>
      </w:r>
      <w:r>
        <w:rPr>
          <w:rFonts w:cs="Arial" w:hAnsi="Arial" w:eastAsia="Arial" w:ascii="Arial"/>
          <w:color w:val="747478"/>
          <w:w w:val="125"/>
          <w:sz w:val="6"/>
          <w:szCs w:val="6"/>
        </w:rPr>
        <w:t>Corto</w:t>
      </w:r>
      <w:r>
        <w:rPr>
          <w:rFonts w:cs="Arial" w:hAnsi="Arial" w:eastAsia="Arial" w:ascii="Arial"/>
          <w:color w:val="656566"/>
          <w:w w:val="146"/>
          <w:sz w:val="6"/>
          <w:szCs w:val="6"/>
        </w:rPr>
        <w:t>Pbz</w:t>
      </w:r>
      <w:r>
        <w:rPr>
          <w:rFonts w:cs="Arial" w:hAnsi="Arial" w:eastAsia="Arial" w:ascii="Arial"/>
          <w:color w:val="747478"/>
          <w:w w:val="107"/>
          <w:sz w:val="6"/>
          <w:szCs w:val="6"/>
        </w:rPr>
        <w:t>o</w:t>
      </w:r>
      <w:r>
        <w:rPr>
          <w:rFonts w:cs="Arial" w:hAnsi="Arial" w:eastAsia="Arial" w:ascii="Arial"/>
          <w:color w:val="00000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95"/>
      </w:pPr>
      <w:r>
        <w:br w:type="column"/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sectPr>
          <w:type w:val="continuous"/>
          <w:pgSz w:w="12260" w:h="15860"/>
          <w:pgMar w:top="440" w:bottom="280" w:left="280" w:right="1000"/>
          <w:cols w:num="2" w:equalWidth="off">
            <w:col w:w="1829" w:space="2370"/>
            <w:col w:w="6781"/>
          </w:cols>
        </w:sectPr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81"/>
          <w:sz w:val="7"/>
          <w:szCs w:val="7"/>
        </w:rPr>
        <w:t>DO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25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82" w:hRule="exact"/>
        </w:trPr>
        <w:tc>
          <w:tcPr>
            <w:tcW w:w="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7"/>
                <w:szCs w:val="7"/>
              </w:rPr>
              <w:jc w:val="left"/>
              <w:spacing w:before="89"/>
              <w:ind w:left="40"/>
            </w:pPr>
            <w:r>
              <w:rPr>
                <w:rFonts w:cs="Arial" w:hAnsi="Arial" w:eastAsia="Arial" w:ascii="Arial"/>
                <w:color w:val="747478"/>
                <w:w w:val="64"/>
                <w:sz w:val="7"/>
                <w:szCs w:val="7"/>
              </w:rPr>
              <w:t>1</w:t>
            </w:r>
            <w:r>
              <w:rPr>
                <w:rFonts w:cs="Arial" w:hAnsi="Arial" w:eastAsia="Arial" w:ascii="Arial"/>
                <w:color w:val="656566"/>
                <w:w w:val="92"/>
                <w:sz w:val="7"/>
                <w:szCs w:val="7"/>
              </w:rPr>
              <w:t>1</w:t>
            </w:r>
            <w:r>
              <w:rPr>
                <w:rFonts w:cs="Arial" w:hAnsi="Arial" w:eastAsia="Arial" w:ascii="Arial"/>
                <w:color w:val="747478"/>
                <w:w w:val="110"/>
                <w:sz w:val="7"/>
                <w:szCs w:val="7"/>
              </w:rPr>
              <w:t>22</w:t>
            </w:r>
            <w:r>
              <w:rPr>
                <w:rFonts w:cs="Arial" w:hAnsi="Arial" w:eastAsia="Arial" w:ascii="Arial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23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7"/>
                <w:szCs w:val="7"/>
              </w:rPr>
              <w:jc w:val="left"/>
              <w:spacing w:before="99"/>
              <w:ind w:left="83"/>
            </w:pPr>
            <w:r>
              <w:rPr>
                <w:rFonts w:cs="Arial" w:hAnsi="Arial" w:eastAsia="Arial" w:ascii="Arial"/>
                <w:color w:val="747478"/>
                <w:w w:val="106"/>
                <w:sz w:val="7"/>
                <w:szCs w:val="7"/>
              </w:rPr>
              <w:t>CUenta$</w:t>
            </w:r>
            <w:r>
              <w:rPr>
                <w:rFonts w:cs="Arial" w:hAnsi="Arial" w:eastAsia="Arial" w:ascii="Arial"/>
                <w:color w:val="747478"/>
                <w:w w:val="136"/>
                <w:sz w:val="7"/>
                <w:szCs w:val="7"/>
              </w:rPr>
              <w:t>oor</w:t>
            </w:r>
            <w:r>
              <w:rPr>
                <w:rFonts w:cs="Arial" w:hAnsi="Arial" w:eastAsia="Arial" w:ascii="Arial"/>
                <w:color w:val="747478"/>
                <w:w w:val="131"/>
                <w:sz w:val="7"/>
                <w:szCs w:val="7"/>
              </w:rPr>
              <w:t>Co</w:t>
            </w:r>
            <w:r>
              <w:rPr>
                <w:rFonts w:cs="Arial" w:hAnsi="Arial" w:eastAsia="Arial" w:ascii="Arial"/>
                <w:color w:val="747478"/>
                <w:w w:val="107"/>
                <w:sz w:val="7"/>
                <w:szCs w:val="7"/>
              </w:rPr>
              <w:t>bro</w:t>
            </w:r>
            <w:r>
              <w:rPr>
                <w:rFonts w:cs="Arial" w:hAnsi="Arial" w:eastAsia="Arial" w:ascii="Arial"/>
                <w:color w:val="747478"/>
                <w:w w:val="108"/>
                <w:sz w:val="7"/>
                <w:szCs w:val="7"/>
              </w:rPr>
              <w:t>r</w:t>
            </w:r>
            <w:r>
              <w:rPr>
                <w:rFonts w:cs="Arial" w:hAnsi="Arial" w:eastAsia="Arial" w:ascii="Arial"/>
                <w:color w:val="747478"/>
                <w:w w:val="172"/>
                <w:sz w:val="7"/>
                <w:szCs w:val="7"/>
              </w:rPr>
              <w:t>a</w:t>
            </w:r>
            <w:r>
              <w:rPr>
                <w:rFonts w:cs="Arial" w:hAnsi="Arial" w:eastAsia="Arial" w:ascii="Arial"/>
                <w:color w:val="747478"/>
                <w:w w:val="135"/>
                <w:sz w:val="7"/>
                <w:szCs w:val="7"/>
              </w:rPr>
              <w:t>eort</w:t>
            </w:r>
            <w:r>
              <w:rPr>
                <w:rFonts w:cs="Arial" w:hAnsi="Arial" w:eastAsia="Arial" w:ascii="Arial"/>
                <w:color w:val="747478"/>
                <w:w w:val="129"/>
                <w:sz w:val="7"/>
                <w:szCs w:val="7"/>
              </w:rPr>
              <w:t>o</w:t>
            </w:r>
            <w:r>
              <w:rPr>
                <w:rFonts w:cs="Arial" w:hAnsi="Arial" w:eastAsia="Arial" w:ascii="Arial"/>
                <w:color w:val="747478"/>
                <w:w w:val="126"/>
                <w:sz w:val="7"/>
                <w:szCs w:val="7"/>
              </w:rPr>
              <w:t>Plaz</w:t>
            </w:r>
            <w:r>
              <w:rPr>
                <w:rFonts w:cs="Arial" w:hAnsi="Arial" w:eastAsia="Arial" w:ascii="Arial"/>
                <w:color w:val="747478"/>
                <w:w w:val="118"/>
                <w:sz w:val="7"/>
                <w:szCs w:val="7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1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left"/>
              <w:spacing w:before="97"/>
              <w:ind w:left="1097"/>
            </w:pPr>
            <w:r>
              <w:rPr>
                <w:rFonts w:cs="Times New Roman" w:hAnsi="Times New Roman" w:eastAsia="Times New Roman" w:ascii="Times New Roman"/>
                <w:color w:val="747478"/>
                <w:w w:val="102"/>
                <w:sz w:val="7"/>
                <w:szCs w:val="7"/>
              </w:rPr>
              <w:t>2</w:t>
            </w:r>
            <w:r>
              <w:rPr>
                <w:rFonts w:cs="Times New Roman" w:hAnsi="Times New Roman" w:eastAsia="Times New Roman" w:ascii="Times New Roman"/>
                <w:color w:val="AEACAF"/>
                <w:w w:val="10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059</w:t>
            </w:r>
            <w:r>
              <w:rPr>
                <w:rFonts w:cs="Times New Roman" w:hAnsi="Times New Roman" w:eastAsia="Times New Roman" w:ascii="Times New Roman"/>
                <w:color w:val="747478"/>
                <w:w w:val="8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14"/>
                <w:sz w:val="7"/>
                <w:szCs w:val="7"/>
              </w:rPr>
              <w:t>"82.</w:t>
            </w:r>
            <w:r>
              <w:rPr>
                <w:rFonts w:cs="Times New Roman" w:hAnsi="Times New Roman" w:eastAsia="Times New Roman" w:ascii="Times New Roman"/>
                <w:color w:val="747478"/>
                <w:w w:val="118"/>
                <w:sz w:val="7"/>
                <w:szCs w:val="7"/>
              </w:rPr>
              <w:t>63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left"/>
              <w:spacing w:before="97"/>
              <w:ind w:left="241"/>
            </w:pPr>
            <w:r>
              <w:rPr>
                <w:rFonts w:cs="Times New Roman" w:hAnsi="Times New Roman" w:eastAsia="Times New Roman" w:ascii="Times New Roman"/>
                <w:color w:val="656566"/>
                <w:w w:val="82"/>
                <w:sz w:val="7"/>
                <w:szCs w:val="7"/>
              </w:rPr>
              <w:t>1</w:t>
            </w:r>
            <w:r>
              <w:rPr>
                <w:rFonts w:cs="Times New Roman" w:hAnsi="Times New Roman" w:eastAsia="Times New Roman" w:ascii="Times New Roman"/>
                <w:color w:val="999899"/>
                <w:w w:val="123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07"/>
                <w:sz w:val="7"/>
                <w:szCs w:val="7"/>
              </w:rPr>
              <w:t>81</w:t>
            </w:r>
            <w:r>
              <w:rPr>
                <w:rFonts w:cs="Times New Roman" w:hAnsi="Times New Roman" w:eastAsia="Times New Roman" w:ascii="Times New Roman"/>
                <w:color w:val="747478"/>
                <w:w w:val="133"/>
                <w:sz w:val="7"/>
                <w:szCs w:val="7"/>
              </w:rPr>
              <w:t>7</w:t>
            </w:r>
            <w:r>
              <w:rPr>
                <w:rFonts w:cs="Times New Roman" w:hAnsi="Times New Roman" w:eastAsia="Times New Roman" w:ascii="Times New Roman"/>
                <w:color w:val="999899"/>
                <w:w w:val="8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999899"/>
                <w:w w:val="123"/>
                <w:sz w:val="7"/>
                <w:szCs w:val="7"/>
              </w:rPr>
              <w:t>2</w:t>
            </w:r>
            <w:r>
              <w:rPr>
                <w:rFonts w:cs="Times New Roman" w:hAnsi="Times New Roman" w:eastAsia="Times New Roman" w:ascii="Times New Roman"/>
                <w:color w:val="656566"/>
                <w:w w:val="92"/>
                <w:sz w:val="7"/>
                <w:szCs w:val="7"/>
              </w:rPr>
              <w:t>7</w:t>
            </w:r>
            <w:r>
              <w:rPr>
                <w:rFonts w:cs="Times New Roman" w:hAnsi="Times New Roman" w:eastAsia="Times New Roman" w:ascii="Times New Roman"/>
                <w:color w:val="747478"/>
                <w:w w:val="123"/>
                <w:sz w:val="7"/>
                <w:szCs w:val="7"/>
              </w:rPr>
              <w:t>4</w:t>
            </w:r>
            <w:r>
              <w:rPr>
                <w:rFonts w:cs="Times New Roman" w:hAnsi="Times New Roman" w:eastAsia="Times New Roman" w:ascii="Times New Roman"/>
                <w:color w:val="BDBDC0"/>
                <w:w w:val="61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23"/>
                <w:sz w:val="7"/>
                <w:szCs w:val="7"/>
              </w:rPr>
              <w:t>84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left"/>
              <w:spacing w:before="97"/>
              <w:ind w:left="448"/>
            </w:pPr>
            <w:r>
              <w:rPr>
                <w:rFonts w:cs="Times New Roman" w:hAnsi="Times New Roman" w:eastAsia="Times New Roman" w:ascii="Times New Roman"/>
                <w:color w:val="525357"/>
                <w:w w:val="71"/>
                <w:sz w:val="7"/>
                <w:szCs w:val="7"/>
              </w:rPr>
              <w:t>1</w:t>
            </w:r>
            <w:r>
              <w:rPr>
                <w:rFonts w:cs="Times New Roman" w:hAnsi="Times New Roman" w:eastAsia="Times New Roman" w:ascii="Times New Roman"/>
                <w:color w:val="999899"/>
                <w:w w:val="123"/>
                <w:sz w:val="7"/>
                <w:szCs w:val="7"/>
              </w:rPr>
              <w:t>,</w:t>
            </w: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634</w:t>
            </w:r>
            <w:r>
              <w:rPr>
                <w:rFonts w:cs="Times New Roman" w:hAnsi="Times New Roman" w:eastAsia="Times New Roman" w:ascii="Times New Roman"/>
                <w:color w:val="747478"/>
                <w:w w:val="10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402</w:t>
            </w:r>
            <w:r>
              <w:rPr>
                <w:rFonts w:cs="Times New Roman" w:hAnsi="Times New Roman" w:eastAsia="Times New Roman" w:ascii="Times New Roman"/>
                <w:color w:val="747478"/>
                <w:w w:val="164"/>
                <w:sz w:val="7"/>
                <w:szCs w:val="7"/>
              </w:rPr>
              <w:t>0</w:t>
            </w: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left"/>
              <w:ind w:left="324"/>
            </w:pPr>
            <w:r>
              <w:rPr>
                <w:rFonts w:cs="Times New Roman" w:hAnsi="Times New Roman" w:eastAsia="Times New Roman" w:ascii="Times New Roman"/>
                <w:color w:val="656566"/>
                <w:w w:val="82"/>
                <w:sz w:val="7"/>
                <w:szCs w:val="7"/>
              </w:rPr>
              <w:t>1</w:t>
            </w:r>
            <w:r>
              <w:rPr>
                <w:rFonts w:cs="Times New Roman" w:hAnsi="Times New Roman" w:eastAsia="Times New Roman" w:ascii="Times New Roman"/>
                <w:color w:val="999899"/>
                <w:w w:val="143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07"/>
                <w:sz w:val="7"/>
                <w:szCs w:val="7"/>
              </w:rPr>
              <w:t>48</w:t>
            </w: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5</w:t>
            </w:r>
            <w:r>
              <w:rPr>
                <w:rFonts w:cs="Times New Roman" w:hAnsi="Times New Roman" w:eastAsia="Times New Roman" w:ascii="Times New Roman"/>
                <w:color w:val="BDBDC0"/>
                <w:w w:val="10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6</w:t>
            </w:r>
            <w:r>
              <w:rPr>
                <w:rFonts w:cs="Times New Roman" w:hAnsi="Times New Roman" w:eastAsia="Times New Roman" w:ascii="Times New Roman"/>
                <w:color w:val="747478"/>
                <w:w w:val="107"/>
                <w:sz w:val="7"/>
                <w:szCs w:val="7"/>
              </w:rPr>
              <w:t>48</w:t>
            </w:r>
            <w:r>
              <w:rPr>
                <w:rFonts w:cs="Times New Roman" w:hAnsi="Times New Roman" w:eastAsia="Times New Roman" w:ascii="Times New Roman"/>
                <w:color w:val="656566"/>
                <w:w w:val="143"/>
                <w:sz w:val="7"/>
                <w:szCs w:val="7"/>
              </w:rPr>
              <w:t>1</w:t>
            </w:r>
            <w:r>
              <w:rPr>
                <w:rFonts w:cs="Times New Roman" w:hAnsi="Times New Roman" w:eastAsia="Times New Roman" w:ascii="Times New Roman"/>
                <w:color w:val="747478"/>
                <w:w w:val="133"/>
                <w:sz w:val="7"/>
                <w:szCs w:val="7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7"/>
                <w:szCs w:val="7"/>
              </w:rPr>
              <w:jc w:val="left"/>
              <w:ind w:left="185"/>
            </w:pPr>
            <w:r>
              <w:rPr>
                <w:rFonts w:cs="Arial" w:hAnsi="Arial" w:eastAsia="Arial" w:ascii="Arial"/>
                <w:color w:val="525357"/>
                <w:w w:val="75"/>
                <w:sz w:val="7"/>
                <w:szCs w:val="7"/>
              </w:rPr>
              <w:t>1</w:t>
            </w:r>
            <w:r>
              <w:rPr>
                <w:rFonts w:cs="Arial" w:hAnsi="Arial" w:eastAsia="Arial" w:ascii="Arial"/>
                <w:color w:val="747478"/>
                <w:w w:val="129"/>
                <w:sz w:val="7"/>
                <w:szCs w:val="7"/>
              </w:rPr>
              <w:t>.</w:t>
            </w:r>
            <w:r>
              <w:rPr>
                <w:rFonts w:cs="Arial" w:hAnsi="Arial" w:eastAsia="Arial" w:ascii="Arial"/>
                <w:color w:val="747478"/>
                <w:w w:val="122"/>
                <w:sz w:val="7"/>
                <w:szCs w:val="7"/>
              </w:rPr>
              <w:t>352</w:t>
            </w:r>
            <w:r>
              <w:rPr>
                <w:rFonts w:cs="Arial" w:hAnsi="Arial" w:eastAsia="Arial" w:ascii="Arial"/>
                <w:color w:val="747478"/>
                <w:w w:val="86"/>
                <w:sz w:val="7"/>
                <w:szCs w:val="7"/>
              </w:rPr>
              <w:t>.</w:t>
            </w:r>
            <w:r>
              <w:rPr>
                <w:rFonts w:cs="Arial" w:hAnsi="Arial" w:eastAsia="Arial" w:ascii="Arial"/>
                <w:color w:val="656566"/>
                <w:w w:val="88"/>
                <w:sz w:val="7"/>
                <w:szCs w:val="7"/>
              </w:rPr>
              <w:t>'1</w:t>
            </w:r>
            <w:r>
              <w:rPr>
                <w:rFonts w:cs="Arial" w:hAnsi="Arial" w:eastAsia="Arial" w:ascii="Arial"/>
                <w:color w:val="747478"/>
                <w:w w:val="118"/>
                <w:sz w:val="7"/>
                <w:szCs w:val="7"/>
              </w:rPr>
              <w:t>59</w:t>
            </w:r>
            <w:r>
              <w:rPr>
                <w:rFonts w:cs="Arial" w:hAnsi="Arial" w:eastAsia="Arial" w:ascii="Arial"/>
                <w:color w:val="999899"/>
                <w:w w:val="86"/>
                <w:sz w:val="7"/>
                <w:szCs w:val="7"/>
              </w:rPr>
              <w:t>.</w:t>
            </w:r>
            <w:r>
              <w:rPr>
                <w:rFonts w:cs="Arial" w:hAnsi="Arial" w:eastAsia="Arial" w:ascii="Arial"/>
                <w:color w:val="747478"/>
                <w:w w:val="129"/>
                <w:sz w:val="7"/>
                <w:szCs w:val="7"/>
              </w:rPr>
              <w:t>9</w:t>
            </w:r>
            <w:r>
              <w:rPr>
                <w:rFonts w:cs="Arial" w:hAnsi="Arial" w:eastAsia="Arial" w:ascii="Arial"/>
                <w:color w:val="525357"/>
                <w:w w:val="97"/>
                <w:sz w:val="7"/>
                <w:szCs w:val="7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7"/>
                <w:szCs w:val="7"/>
              </w:rPr>
            </w:r>
          </w:p>
        </w:tc>
      </w:tr>
      <w:tr>
        <w:trPr>
          <w:trHeight w:val="148" w:hRule="exact"/>
        </w:trPr>
        <w:tc>
          <w:tcPr>
            <w:tcW w:w="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7"/>
                <w:szCs w:val="7"/>
              </w:rPr>
              <w:jc w:val="left"/>
              <w:spacing w:lineRule="exact" w:line="60"/>
              <w:ind w:left="40"/>
            </w:pPr>
            <w:r>
              <w:rPr>
                <w:rFonts w:cs="Arial" w:hAnsi="Arial" w:eastAsia="Arial" w:ascii="Arial"/>
                <w:color w:val="747478"/>
                <w:w w:val="64"/>
                <w:sz w:val="7"/>
                <w:szCs w:val="7"/>
              </w:rPr>
              <w:t>1</w:t>
            </w:r>
            <w:r>
              <w:rPr>
                <w:rFonts w:cs="Arial" w:hAnsi="Arial" w:eastAsia="Arial" w:ascii="Arial"/>
                <w:color w:val="747478"/>
                <w:w w:val="118"/>
                <w:sz w:val="7"/>
                <w:szCs w:val="7"/>
              </w:rPr>
              <w:t>1</w:t>
            </w:r>
            <w:r>
              <w:rPr>
                <w:rFonts w:cs="Arial" w:hAnsi="Arial" w:eastAsia="Arial" w:ascii="Arial"/>
                <w:color w:val="747478"/>
                <w:w w:val="129"/>
                <w:sz w:val="7"/>
                <w:szCs w:val="7"/>
              </w:rPr>
              <w:t>24</w:t>
            </w:r>
            <w:r>
              <w:rPr>
                <w:rFonts w:cs="Arial" w:hAnsi="Arial" w:eastAsia="Arial" w:ascii="Arial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23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7"/>
                <w:szCs w:val="7"/>
              </w:rPr>
              <w:jc w:val="left"/>
              <w:spacing w:lineRule="exact" w:line="60"/>
              <w:ind w:left="90"/>
            </w:pPr>
            <w:r>
              <w:rPr>
                <w:rFonts w:cs="Arial" w:hAnsi="Arial" w:eastAsia="Arial" w:ascii="Arial"/>
                <w:color w:val="747478"/>
                <w:w w:val="64"/>
                <w:sz w:val="7"/>
                <w:szCs w:val="7"/>
              </w:rPr>
              <w:t>!</w:t>
            </w:r>
            <w:r>
              <w:rPr>
                <w:rFonts w:cs="Arial" w:hAnsi="Arial" w:eastAsia="Arial" w:ascii="Arial"/>
                <w:color w:val="747478"/>
                <w:w w:val="158"/>
                <w:sz w:val="7"/>
                <w:szCs w:val="7"/>
              </w:rPr>
              <w:t>m</w:t>
            </w:r>
            <w:r>
              <w:rPr>
                <w:rFonts w:cs="Arial" w:hAnsi="Arial" w:eastAsia="Arial" w:ascii="Arial"/>
                <w:color w:val="747478"/>
                <w:w w:val="108"/>
                <w:sz w:val="7"/>
                <w:szCs w:val="7"/>
              </w:rPr>
              <w:t>f</w:t>
            </w:r>
            <w:r>
              <w:rPr>
                <w:rFonts w:cs="Arial" w:hAnsi="Arial" w:eastAsia="Arial" w:ascii="Arial"/>
                <w:color w:val="747478"/>
                <w:w w:val="107"/>
                <w:sz w:val="7"/>
                <w:szCs w:val="7"/>
              </w:rPr>
              <w:t>e$05</w:t>
            </w:r>
            <w:r>
              <w:rPr>
                <w:rFonts w:cs="Arial" w:hAnsi="Arial" w:eastAsia="Arial" w:ascii="Arial"/>
                <w:color w:val="747478"/>
                <w:w w:val="136"/>
                <w:sz w:val="7"/>
                <w:szCs w:val="7"/>
              </w:rPr>
              <w:t>par</w:t>
            </w:r>
            <w:r>
              <w:rPr>
                <w:rFonts w:cs="Arial" w:hAnsi="Arial" w:eastAsia="Arial" w:ascii="Arial"/>
                <w:color w:val="747478"/>
                <w:w w:val="141"/>
                <w:sz w:val="7"/>
                <w:szCs w:val="7"/>
              </w:rPr>
              <w:t>R</w:t>
            </w:r>
            <w:r>
              <w:rPr>
                <w:rFonts w:cs="Arial" w:hAnsi="Arial" w:eastAsia="Arial" w:ascii="Arial"/>
                <w:color w:val="747478"/>
                <w:w w:val="111"/>
                <w:sz w:val="7"/>
                <w:szCs w:val="7"/>
              </w:rPr>
              <w:t>ecu</w:t>
            </w:r>
            <w:r>
              <w:rPr>
                <w:rFonts w:cs="Arial" w:hAnsi="Arial" w:eastAsia="Arial" w:ascii="Arial"/>
                <w:color w:val="747478"/>
                <w:w w:val="113"/>
                <w:sz w:val="7"/>
                <w:szCs w:val="7"/>
              </w:rPr>
              <w:t>pe</w:t>
            </w:r>
            <w:r>
              <w:rPr>
                <w:rFonts w:cs="Arial" w:hAnsi="Arial" w:eastAsia="Arial" w:ascii="Arial"/>
                <w:color w:val="747478"/>
                <w:w w:val="107"/>
                <w:sz w:val="7"/>
                <w:szCs w:val="7"/>
              </w:rPr>
              <w:t>ra</w:t>
            </w:r>
            <w:r>
              <w:rPr>
                <w:rFonts w:cs="Arial" w:hAnsi="Arial" w:eastAsia="Arial" w:ascii="Arial"/>
                <w:color w:val="747478"/>
                <w:w w:val="108"/>
                <w:sz w:val="7"/>
                <w:szCs w:val="7"/>
              </w:rPr>
              <w:t>r</w:t>
            </w:r>
            <w:r>
              <w:rPr>
                <w:rFonts w:cs="Arial" w:hAnsi="Arial" w:eastAsia="Arial" w:ascii="Arial"/>
                <w:color w:val="747478"/>
                <w:w w:val="172"/>
                <w:sz w:val="7"/>
                <w:szCs w:val="7"/>
              </w:rPr>
              <w:t>a</w:t>
            </w:r>
            <w:r>
              <w:rPr>
                <w:rFonts w:cs="Arial" w:hAnsi="Arial" w:eastAsia="Arial" w:ascii="Arial"/>
                <w:color w:val="747478"/>
                <w:w w:val="125"/>
                <w:sz w:val="7"/>
                <w:szCs w:val="7"/>
              </w:rPr>
              <w:t>Corto</w:t>
            </w:r>
            <w:r>
              <w:rPr>
                <w:rFonts w:cs="Arial" w:hAnsi="Arial" w:eastAsia="Arial" w:ascii="Arial"/>
                <w:color w:val="747478"/>
                <w:w w:val="103"/>
                <w:sz w:val="7"/>
                <w:szCs w:val="7"/>
              </w:rPr>
              <w:t>PSazo</w:t>
            </w:r>
            <w:r>
              <w:rPr>
                <w:rFonts w:cs="Arial" w:hAnsi="Arial" w:eastAsia="Arial" w:ascii="Arial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1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right"/>
              <w:spacing w:lineRule="exact" w:line="60"/>
              <w:ind w:right="241"/>
            </w:pPr>
            <w:r>
              <w:rPr>
                <w:rFonts w:cs="Times New Roman" w:hAnsi="Times New Roman" w:eastAsia="Times New Roman" w:ascii="Times New Roman"/>
                <w:color w:val="747478"/>
                <w:w w:val="89"/>
                <w:sz w:val="7"/>
                <w:szCs w:val="7"/>
              </w:rPr>
              <w:t>0.</w:t>
            </w:r>
            <w:r>
              <w:rPr>
                <w:rFonts w:cs="Times New Roman" w:hAnsi="Times New Roman" w:eastAsia="Times New Roman" w:ascii="Times New Roman"/>
                <w:color w:val="747478"/>
                <w:w w:val="123"/>
                <w:sz w:val="7"/>
                <w:szCs w:val="7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center"/>
              <w:spacing w:lineRule="exact" w:line="60"/>
              <w:ind w:left="485" w:right="422"/>
            </w:pPr>
            <w:r>
              <w:rPr>
                <w:rFonts w:cs="Times New Roman" w:hAnsi="Times New Roman" w:eastAsia="Times New Roman" w:ascii="Times New Roman"/>
                <w:color w:val="747478"/>
                <w:w w:val="102"/>
                <w:sz w:val="7"/>
                <w:szCs w:val="7"/>
              </w:rPr>
              <w:t>0</w:t>
            </w:r>
            <w:r>
              <w:rPr>
                <w:rFonts w:cs="Times New Roman" w:hAnsi="Times New Roman" w:eastAsia="Times New Roman" w:ascii="Times New Roman"/>
                <w:color w:val="999899"/>
                <w:w w:val="61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656566"/>
                <w:w w:val="123"/>
                <w:sz w:val="7"/>
                <w:szCs w:val="7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left"/>
              <w:spacing w:lineRule="exact" w:line="60"/>
              <w:ind w:left="714"/>
            </w:pPr>
            <w:r>
              <w:rPr>
                <w:rFonts w:cs="Times New Roman" w:hAnsi="Times New Roman" w:eastAsia="Times New Roman" w:ascii="Times New Roman"/>
                <w:color w:val="656566"/>
                <w:w w:val="102"/>
                <w:sz w:val="7"/>
                <w:szCs w:val="7"/>
              </w:rPr>
              <w:t>0</w:t>
            </w:r>
            <w:r>
              <w:rPr>
                <w:rFonts w:cs="Times New Roman" w:hAnsi="Times New Roman" w:eastAsia="Times New Roman" w:ascii="Times New Roman"/>
                <w:color w:val="AEACAF"/>
                <w:w w:val="8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18"/>
                <w:sz w:val="7"/>
                <w:szCs w:val="7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left"/>
              <w:spacing w:lineRule="exact" w:line="60"/>
              <w:ind w:left="590"/>
            </w:pP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0</w:t>
            </w:r>
            <w:r>
              <w:rPr>
                <w:rFonts w:cs="Times New Roman" w:hAnsi="Times New Roman" w:eastAsia="Times New Roman" w:ascii="Times New Roman"/>
                <w:color w:val="AEACAF"/>
                <w:w w:val="10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13"/>
                <w:sz w:val="7"/>
                <w:szCs w:val="7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7"/>
                <w:szCs w:val="7"/>
              </w:rPr>
              <w:jc w:val="right"/>
              <w:spacing w:before="1"/>
              <w:ind w:right="40"/>
            </w:pPr>
            <w:r>
              <w:rPr>
                <w:rFonts w:cs="Times New Roman" w:hAnsi="Times New Roman" w:eastAsia="Times New Roman" w:ascii="Times New Roman"/>
                <w:color w:val="656566"/>
                <w:w w:val="102"/>
                <w:sz w:val="7"/>
                <w:szCs w:val="7"/>
              </w:rPr>
              <w:t>0</w:t>
            </w:r>
            <w:r>
              <w:rPr>
                <w:rFonts w:cs="Times New Roman" w:hAnsi="Times New Roman" w:eastAsia="Times New Roman" w:ascii="Times New Roman"/>
                <w:color w:val="AEACAF"/>
                <w:w w:val="82"/>
                <w:sz w:val="7"/>
                <w:szCs w:val="7"/>
              </w:rPr>
              <w:t>.</w:t>
            </w:r>
            <w:r>
              <w:rPr>
                <w:rFonts w:cs="Times New Roman" w:hAnsi="Times New Roman" w:eastAsia="Times New Roman" w:ascii="Times New Roman"/>
                <w:color w:val="747478"/>
                <w:w w:val="118"/>
                <w:sz w:val="7"/>
                <w:szCs w:val="7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7"/>
                <w:szCs w:val="7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404"/>
        <w:sectPr>
          <w:type w:val="continuous"/>
          <w:pgSz w:w="12260" w:h="15860"/>
          <w:pgMar w:top="440" w:bottom="280" w:left="280" w:right="1000"/>
        </w:sectPr>
      </w:pPr>
      <w:r>
        <w:rPr>
          <w:rFonts w:cs="Times New Roman" w:hAnsi="Times New Roman" w:eastAsia="Times New Roman" w:ascii="Times New Roman"/>
          <w:color w:val="91C0B5"/>
          <w:w w:val="112"/>
          <w:sz w:val="7"/>
          <w:szCs w:val="7"/>
        </w:rPr>
        <w:t>CO</w:t>
      </w:r>
      <w:r>
        <w:rPr>
          <w:rFonts w:cs="Times New Roman" w:hAnsi="Times New Roman" w:eastAsia="Times New Roman" w:ascii="Times New Roman"/>
          <w:color w:val="91C0B5"/>
          <w:w w:val="129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91C0B5"/>
          <w:w w:val="126"/>
          <w:sz w:val="7"/>
          <w:szCs w:val="7"/>
        </w:rPr>
        <w:t>(</w:t>
      </w:r>
      <w:r>
        <w:rPr>
          <w:rFonts w:cs="Times New Roman" w:hAnsi="Times New Roman" w:eastAsia="Times New Roman" w:ascii="Times New Roman"/>
          <w:color w:val="91C0B5"/>
          <w:w w:val="108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91C0B5"/>
          <w:w w:val="126"/>
          <w:sz w:val="7"/>
          <w:szCs w:val="7"/>
        </w:rPr>
        <w:t>R</w:t>
      </w:r>
      <w:r>
        <w:rPr>
          <w:rFonts w:cs="Times New Roman" w:hAnsi="Times New Roman" w:eastAsia="Times New Roman" w:ascii="Times New Roman"/>
          <w:color w:val="91C0B5"/>
          <w:w w:val="90"/>
          <w:sz w:val="7"/>
          <w:szCs w:val="7"/>
        </w:rPr>
        <w:t>I</w:t>
      </w:r>
      <w:r>
        <w:rPr>
          <w:rFonts w:cs="Times New Roman" w:hAnsi="Times New Roman" w:eastAsia="Times New Roman" w:ascii="Times New Roman"/>
          <w:color w:val="91C0B5"/>
          <w:w w:val="117"/>
          <w:sz w:val="7"/>
          <w:szCs w:val="7"/>
        </w:rPr>
        <w:t>RlJ</w:t>
      </w:r>
      <w:r>
        <w:rPr>
          <w:rFonts w:cs="Times New Roman" w:hAnsi="Times New Roman" w:eastAsia="Times New Roman" w:ascii="Times New Roman"/>
          <w:color w:val="91C0B5"/>
          <w:w w:val="126"/>
          <w:sz w:val="7"/>
          <w:szCs w:val="7"/>
        </w:rPr>
        <w:t>C</w:t>
      </w:r>
      <w:r>
        <w:rPr>
          <w:rFonts w:cs="Times New Roman" w:hAnsi="Times New Roman" w:eastAsia="Times New Roman" w:ascii="Times New Roman"/>
          <w:color w:val="91C0B5"/>
          <w:w w:val="113"/>
          <w:sz w:val="7"/>
          <w:szCs w:val="7"/>
        </w:rPr>
        <w:t>IO</w:t>
      </w:r>
      <w:r>
        <w:rPr>
          <w:rFonts w:cs="Times New Roman" w:hAnsi="Times New Roman" w:eastAsia="Times New Roman" w:ascii="Times New Roman"/>
          <w:color w:val="85CFD4"/>
          <w:w w:val="107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91C0B5"/>
          <w:w w:val="117"/>
          <w:sz w:val="7"/>
          <w:szCs w:val="7"/>
        </w:rPr>
        <w:t>E</w:t>
      </w:r>
      <w:r>
        <w:rPr>
          <w:rFonts w:cs="Times New Roman" w:hAnsi="Times New Roman" w:eastAsia="Times New Roman" w:ascii="Times New Roman"/>
          <w:color w:val="91C0B5"/>
          <w:w w:val="95"/>
          <w:sz w:val="7"/>
          <w:szCs w:val="7"/>
        </w:rPr>
        <w:t>c,</w:t>
      </w:r>
      <w:r>
        <w:rPr>
          <w:rFonts w:cs="Times New Roman" w:hAnsi="Times New Roman" w:eastAsia="Times New Roman" w:ascii="Times New Roman"/>
          <w:color w:val="91C0B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1C0B5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R</w:t>
      </w:r>
      <w:r>
        <w:rPr>
          <w:rFonts w:cs="Times New Roman" w:hAnsi="Times New Roman" w:eastAsia="Times New Roman" w:ascii="Times New Roman"/>
          <w:color w:val="91C0B5"/>
          <w:spacing w:val="5"/>
          <w:w w:val="117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R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E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C</w:t>
      </w:r>
      <w:r>
        <w:rPr>
          <w:rFonts w:cs="Times New Roman" w:hAnsi="Times New Roman" w:eastAsia="Times New Roman" w:ascii="Times New Roman"/>
          <w:color w:val="74BDCC"/>
          <w:spacing w:val="0"/>
          <w:w w:val="117"/>
          <w:sz w:val="7"/>
          <w:szCs w:val="7"/>
        </w:rPr>
        <w:t>U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ER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AR</w:t>
      </w:r>
      <w:r>
        <w:rPr>
          <w:rFonts w:cs="Times New Roman" w:hAnsi="Times New Roman" w:eastAsia="Times New Roman" w:ascii="Times New Roman"/>
          <w:color w:val="91C0B5"/>
          <w:spacing w:val="8"/>
          <w:w w:val="117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COR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91C0B5"/>
          <w:spacing w:val="3"/>
          <w:w w:val="117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7"/>
          <w:szCs w:val="7"/>
        </w:rPr>
        <w:t>     </w:t>
      </w:r>
      <w:r>
        <w:rPr>
          <w:rFonts w:cs="Times New Roman" w:hAnsi="Times New Roman" w:eastAsia="Times New Roman" w:ascii="Times New Roman"/>
          <w:color w:val="91C0B5"/>
          <w:spacing w:val="7"/>
          <w:w w:val="117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1C0B5"/>
          <w:spacing w:val="0"/>
          <w:w w:val="11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96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25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9"/>
          <w:sz w:val="7"/>
          <w:szCs w:val="7"/>
        </w:rPr>
        <w:t>D!u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7"/>
          <w:szCs w:val="7"/>
        </w:rPr>
        <w:t>dOreS</w:t>
      </w:r>
      <w:r>
        <w:rPr>
          <w:rFonts w:cs="Times New Roman" w:hAnsi="Times New Roman" w:eastAsia="Times New Roman" w:ascii="Times New Roman"/>
          <w:color w:val="747478"/>
          <w:spacing w:val="0"/>
          <w:w w:val="86"/>
          <w:sz w:val="7"/>
          <w:szCs w:val="7"/>
        </w:rPr>
        <w:t>OOt'</w:t>
      </w:r>
      <w:r>
        <w:rPr>
          <w:rFonts w:cs="Times New Roman" w:hAnsi="Times New Roman" w:eastAsia="Times New Roman" w:ascii="Times New Roman"/>
          <w:color w:val="747478"/>
          <w:spacing w:val="0"/>
          <w:w w:val="126"/>
          <w:sz w:val="7"/>
          <w:szCs w:val="7"/>
        </w:rPr>
        <w:t>An</w:t>
      </w:r>
      <w:r>
        <w:rPr>
          <w:rFonts w:cs="Times New Roman" w:hAnsi="Times New Roman" w:eastAsia="Times New Roman" w:ascii="Times New Roman"/>
          <w:color w:val="747478"/>
          <w:spacing w:val="0"/>
          <w:w w:val="74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7"/>
          <w:szCs w:val="7"/>
        </w:rPr>
        <w:t>ici</w:t>
      </w:r>
      <w:r>
        <w:rPr>
          <w:rFonts w:cs="Times New Roman" w:hAnsi="Times New Roman" w:eastAsia="Times New Roman" w:ascii="Times New Roman"/>
          <w:color w:val="747478"/>
          <w:spacing w:val="0"/>
          <w:w w:val="119"/>
          <w:sz w:val="7"/>
          <w:szCs w:val="7"/>
        </w:rPr>
        <w:t>cos</w:t>
      </w:r>
      <w:r>
        <w:rPr>
          <w:rFonts w:cs="Times New Roman" w:hAnsi="Times New Roman" w:eastAsia="Times New Roman" w:ascii="Times New Roman"/>
          <w:color w:val="747478"/>
          <w:spacing w:val="0"/>
          <w:w w:val="141"/>
          <w:sz w:val="7"/>
          <w:szCs w:val="7"/>
        </w:rPr>
        <w:t>de</w:t>
      </w:r>
      <w:r>
        <w:rPr>
          <w:rFonts w:cs="Times New Roman" w:hAnsi="Times New Roman" w:eastAsia="Times New Roman" w:ascii="Times New Roman"/>
          <w:color w:val="747478"/>
          <w:spacing w:val="0"/>
          <w:w w:val="135"/>
          <w:sz w:val="7"/>
          <w:szCs w:val="7"/>
        </w:rPr>
        <w:t>ta</w:t>
      </w:r>
      <w:r>
        <w:rPr>
          <w:rFonts w:cs="Times New Roman" w:hAnsi="Times New Roman" w:eastAsia="Times New Roman" w:ascii="Times New Roman"/>
          <w:color w:val="525357"/>
          <w:spacing w:val="0"/>
          <w:w w:val="143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82"/>
          <w:sz w:val="7"/>
          <w:szCs w:val="7"/>
        </w:rPr>
        <w:t>e9Cll'f!!fa</w:t>
      </w:r>
      <w:r>
        <w:rPr>
          <w:rFonts w:cs="Times New Roman" w:hAnsi="Times New Roman" w:eastAsia="Times New Roman" w:ascii="Times New Roman"/>
          <w:color w:val="656566"/>
          <w:spacing w:val="0"/>
          <w:w w:val="185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747478"/>
          <w:spacing w:val="0"/>
          <w:w w:val="117"/>
          <w:sz w:val="7"/>
          <w:szCs w:val="7"/>
        </w:rPr>
        <w:t>Cot</w:t>
      </w:r>
      <w:r>
        <w:rPr>
          <w:rFonts w:cs="Times New Roman" w:hAnsi="Times New Roman" w:eastAsia="Times New Roman" w:ascii="Times New Roman"/>
          <w:color w:val="747478"/>
          <w:spacing w:val="0"/>
          <w:w w:val="112"/>
          <w:sz w:val="7"/>
          <w:szCs w:val="7"/>
        </w:rPr>
        <w:t>to</w:t>
      </w:r>
      <w:r>
        <w:rPr>
          <w:rFonts w:cs="Times New Roman" w:hAnsi="Times New Roman" w:eastAsia="Times New Roman" w:ascii="Times New Roman"/>
          <w:color w:val="747478"/>
          <w:spacing w:val="0"/>
          <w:w w:val="117"/>
          <w:sz w:val="7"/>
          <w:szCs w:val="7"/>
        </w:rPr>
        <w:t>PtalO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96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94"/>
          <w:sz w:val="7"/>
          <w:szCs w:val="7"/>
        </w:rPr>
        <w:t>2.6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79"/>
          <w:sz w:val="7"/>
          <w:szCs w:val="7"/>
        </w:rPr>
        <w:t>PT</w:t>
      </w:r>
      <w:r>
        <w:rPr>
          <w:rFonts w:cs="Times New Roman" w:hAnsi="Times New Roman" w:eastAsia="Times New Roman" w:ascii="Times New Roman"/>
          <w:color w:val="747478"/>
          <w:spacing w:val="0"/>
          <w:w w:val="94"/>
          <w:sz w:val="7"/>
          <w:szCs w:val="7"/>
        </w:rPr>
        <w:t>és.t</w:t>
      </w:r>
      <w:r>
        <w:rPr>
          <w:rFonts w:cs="Times New Roman" w:hAnsi="Times New Roman" w:eastAsia="Times New Roman" w:ascii="Times New Roman"/>
          <w:color w:val="747478"/>
          <w:spacing w:val="0"/>
          <w:w w:val="106"/>
          <w:sz w:val="7"/>
          <w:szCs w:val="7"/>
        </w:rPr>
        <w:t>ama;;</w:t>
      </w:r>
      <w:r>
        <w:rPr>
          <w:rFonts w:cs="Times New Roman" w:hAnsi="Times New Roman" w:eastAsia="Times New Roman" w:ascii="Times New Roman"/>
          <w:color w:val="747478"/>
          <w:spacing w:val="0"/>
          <w:w w:val="103"/>
          <w:sz w:val="7"/>
          <w:szCs w:val="7"/>
        </w:rPr>
        <w:t>OtorQ.!doe</w:t>
      </w:r>
      <w:r>
        <w:rPr>
          <w:rFonts w:cs="Times New Roman" w:hAnsi="Times New Roman" w:eastAsia="Times New Roman" w:ascii="Times New Roman"/>
          <w:color w:val="747478"/>
          <w:spacing w:val="0"/>
          <w:w w:val="185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747478"/>
          <w:spacing w:val="0"/>
          <w:w w:val="115"/>
          <w:sz w:val="7"/>
          <w:szCs w:val="7"/>
        </w:rPr>
        <w:t>Corto</w:t>
      </w:r>
      <w:r>
        <w:rPr>
          <w:rFonts w:cs="Times New Roman" w:hAnsi="Times New Roman" w:eastAsia="Times New Roman" w:ascii="Times New Roman"/>
          <w:color w:val="747478"/>
          <w:spacing w:val="0"/>
          <w:w w:val="93"/>
          <w:sz w:val="7"/>
          <w:szCs w:val="7"/>
        </w:rPr>
        <w:t>PIA.zo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6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29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0t</w:t>
      </w:r>
      <w:r>
        <w:rPr>
          <w:rFonts w:cs="Arial" w:hAnsi="Arial" w:eastAsia="Arial" w:ascii="Arial"/>
          <w:color w:val="747478"/>
          <w:spacing w:val="0"/>
          <w:w w:val="123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oe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06recho6</w:t>
      </w:r>
      <w:r>
        <w:rPr>
          <w:rFonts w:cs="Arial" w:hAnsi="Arial" w:eastAsia="Arial" w:ascii="Arial"/>
          <w:color w:val="656566"/>
          <w:spacing w:val="0"/>
          <w:w w:val="129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35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eci</w:t>
      </w:r>
      <w:r>
        <w:rPr>
          <w:rFonts w:cs="Arial" w:hAnsi="Arial" w:eastAsia="Arial" w:ascii="Arial"/>
          <w:color w:val="747478"/>
          <w:spacing w:val="0"/>
          <w:w w:val="78"/>
          <w:sz w:val="7"/>
          <w:szCs w:val="7"/>
        </w:rPr>
        <w:t>bér</w:t>
      </w:r>
      <w:r>
        <w:rPr>
          <w:rFonts w:cs="Arial" w:hAnsi="Arial" w:eastAsia="Arial" w:ascii="Arial"/>
          <w:color w:val="656566"/>
          <w:spacing w:val="0"/>
          <w:w w:val="119"/>
          <w:sz w:val="7"/>
          <w:szCs w:val="7"/>
        </w:rPr>
        <w:t>Ef</w:t>
      </w:r>
      <w:r>
        <w:rPr>
          <w:rFonts w:cs="Malgun Gothic" w:hAnsi="Malgun Gothic" w:eastAsia="Malgun Gothic" w:ascii="Malgun Gothic"/>
          <w:color w:val="747478"/>
          <w:spacing w:val="0"/>
          <w:w w:val="241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47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.Eq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u</w:t>
      </w:r>
      <w:r>
        <w:rPr>
          <w:rFonts w:cs="Arial" w:hAnsi="Arial" w:eastAsia="Arial" w:ascii="Arial"/>
          <w:color w:val="999899"/>
          <w:spacing w:val="0"/>
          <w:w w:val="92"/>
          <w:sz w:val="7"/>
          <w:szCs w:val="7"/>
        </w:rPr>
        <w:t>h</w:t>
      </w:r>
      <w:r>
        <w:rPr>
          <w:rFonts w:cs="Arial" w:hAnsi="Arial" w:eastAsia="Arial" w:ascii="Arial"/>
          <w:color w:val="747478"/>
          <w:spacing w:val="0"/>
          <w:w w:val="112"/>
          <w:sz w:val="7"/>
          <w:szCs w:val="7"/>
        </w:rPr>
        <w:t>oi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Cor'l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27"/>
          <w:sz w:val="7"/>
          <w:szCs w:val="7"/>
        </w:rPr>
        <w:t>1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99" w:right="-31"/>
      </w:pPr>
      <w:r>
        <w:rPr>
          <w:rFonts w:cs="Arial" w:hAnsi="Arial" w:eastAsia="Arial" w:ascii="Arial"/>
          <w:color w:val="747478"/>
          <w:w w:val="55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92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9"/>
          <w:sz w:val="7"/>
          <w:szCs w:val="7"/>
        </w:rPr>
        <w:t>3</w:t>
      </w:r>
      <w:r>
        <w:rPr>
          <w:rFonts w:cs="Arial" w:hAnsi="Arial" w:eastAsia="Arial" w:ascii="Arial"/>
          <w:color w:val="656566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656566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14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114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icipc</w:t>
      </w:r>
      <w:r>
        <w:rPr>
          <w:rFonts w:cs="Arial" w:hAnsi="Arial" w:eastAsia="Arial" w:ascii="Arial"/>
          <w:color w:val="747478"/>
          <w:spacing w:val="4"/>
          <w:w w:val="114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ProveecJin.s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6"/>
          <w:szCs w:val="6"/>
        </w:rPr>
        <w:t>por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47478"/>
          <w:spacing w:val="5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/ldQuisici)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120"/>
          <w:sz w:val="7"/>
          <w:szCs w:val="7"/>
        </w:rPr>
        <w:t>de</w:t>
      </w:r>
      <w:r>
        <w:rPr>
          <w:rFonts w:cs="Arial" w:hAnsi="Arial" w:eastAsia="Arial" w:ascii="Arial"/>
          <w:color w:val="656566"/>
          <w:spacing w:val="3"/>
          <w:w w:val="12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Blenes</w:t>
      </w:r>
      <w:r>
        <w:rPr>
          <w:rFonts w:cs="Arial" w:hAnsi="Arial" w:eastAsia="Arial" w:ascii="Arial"/>
          <w:color w:val="747478"/>
          <w:spacing w:val="0"/>
          <w:w w:val="167"/>
          <w:sz w:val="7"/>
          <w:szCs w:val="7"/>
        </w:rPr>
        <w:t>v</w:t>
      </w:r>
      <w:r>
        <w:rPr>
          <w:rFonts w:cs="Arial" w:hAnsi="Arial" w:eastAsia="Arial" w:ascii="Arial"/>
          <w:color w:val="656566"/>
          <w:spacing w:val="0"/>
          <w:w w:val="153"/>
          <w:sz w:val="7"/>
          <w:szCs w:val="7"/>
        </w:rPr>
        <w:t>P</w:t>
      </w:r>
      <w:r>
        <w:rPr>
          <w:rFonts w:cs="Arial" w:hAnsi="Arial" w:eastAsia="Arial" w:ascii="Arial"/>
          <w:color w:val="656566"/>
          <w:spacing w:val="0"/>
          <w:w w:val="90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19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ració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de</w:t>
      </w:r>
      <w:r>
        <w:rPr>
          <w:rFonts w:cs="Arial" w:hAnsi="Arial" w:eastAsia="Arial" w:ascii="Arial"/>
          <w:color w:val="747478"/>
          <w:spacing w:val="0"/>
          <w:w w:val="153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eMCUJS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23"/>
          <w:sz w:val="7"/>
          <w:szCs w:val="7"/>
        </w:rPr>
        <w:t>Cort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12"/>
          <w:sz w:val="7"/>
          <w:szCs w:val="7"/>
        </w:rPr>
        <w:t>P\&amp;o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"/>
        <w:ind w:left="299"/>
      </w:pPr>
      <w:r>
        <w:rPr>
          <w:rFonts w:cs="Arial" w:hAnsi="Arial" w:eastAsia="Arial" w:ascii="Arial"/>
          <w:color w:val="656566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118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9"/>
          <w:sz w:val="7"/>
          <w:szCs w:val="7"/>
        </w:rPr>
        <w:t>3</w:t>
      </w:r>
      <w:r>
        <w:rPr>
          <w:rFonts w:cs="Arial" w:hAnsi="Arial" w:eastAsia="Arial" w:ascii="Arial"/>
          <w:color w:val="747478"/>
          <w:w w:val="118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114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cl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oo</w:t>
      </w:r>
      <w:r>
        <w:rPr>
          <w:rFonts w:cs="Arial" w:hAnsi="Arial" w:eastAsia="Arial" w:ascii="Arial"/>
          <w:color w:val="747478"/>
          <w:spacing w:val="1"/>
          <w:w w:val="114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Pr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O'lleedor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10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oor</w:t>
      </w:r>
      <w:r>
        <w:rPr>
          <w:rFonts w:cs="Arial" w:hAnsi="Arial" w:eastAsia="Arial" w:ascii="Arial"/>
          <w:color w:val="747478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AdOu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i.sl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ciO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n</w:t>
      </w:r>
      <w:r>
        <w:rPr>
          <w:rFonts w:cs="Arial" w:hAnsi="Arial" w:eastAsia="Arial" w:ascii="Arial"/>
          <w:color w:val="525357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86"/>
          <w:sz w:val="7"/>
          <w:szCs w:val="7"/>
        </w:rPr>
        <w:t>e.</w:t>
      </w:r>
      <w:r>
        <w:rPr>
          <w:rFonts w:cs="Arial" w:hAnsi="Arial" w:eastAsia="Arial" w:ascii="Arial"/>
          <w:color w:val="656566"/>
          <w:spacing w:val="0"/>
          <w:w w:val="153"/>
          <w:sz w:val="7"/>
          <w:szCs w:val="7"/>
        </w:rPr>
        <w:t>B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nes</w:t>
      </w:r>
      <w:r>
        <w:rPr>
          <w:rFonts w:cs="Arial" w:hAnsi="Arial" w:eastAsia="Arial" w:ascii="Arial"/>
          <w:color w:val="747478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55"/>
          <w:sz w:val="7"/>
          <w:szCs w:val="7"/>
        </w:rPr>
        <w:t>I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b</w:t>
      </w:r>
      <w:r>
        <w:rPr>
          <w:rFonts w:cs="Arial" w:hAnsi="Arial" w:eastAsia="Arial" w:ascii="Arial"/>
          <w:color w:val="525357"/>
          <w:spacing w:val="0"/>
          <w:w w:val="69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eb!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3"/>
          <w:sz w:val="7"/>
          <w:szCs w:val="7"/>
        </w:rPr>
        <w:t>Cof1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99"/>
          <w:sz w:val="7"/>
          <w:szCs w:val="7"/>
        </w:rPr>
        <w:t>P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tazo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2"/>
      </w:pPr>
      <w:r>
        <w:rPr>
          <w:rFonts w:cs="Arial" w:hAnsi="Arial" w:eastAsia="Arial" w:ascii="Arial"/>
          <w:color w:val="525357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92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3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3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14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14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li</w:t>
      </w:r>
      <w:r>
        <w:rPr>
          <w:rFonts w:cs="Arial" w:hAnsi="Arial" w:eastAsia="Arial" w:ascii="Arial"/>
          <w:color w:val="656566"/>
          <w:spacing w:val="0"/>
          <w:w w:val="114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po</w:t>
      </w:r>
      <w:r>
        <w:rPr>
          <w:rFonts w:cs="Arial" w:hAnsi="Arial" w:eastAsia="Arial" w:ascii="Arial"/>
          <w:color w:val="747478"/>
          <w:spacing w:val="-3"/>
          <w:w w:val="114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8"/>
          <w:sz w:val="7"/>
          <w:szCs w:val="7"/>
        </w:rPr>
        <w:t>Pr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oveedor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3"/>
          <w:w w:val="108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DOI'</w:t>
      </w:r>
      <w:r>
        <w:rPr>
          <w:rFonts w:cs="Arial" w:hAnsi="Arial" w:eastAsia="Arial" w:ascii="Arial"/>
          <w:color w:val="747478"/>
          <w:spacing w:val="-2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103"/>
          <w:sz w:val="7"/>
          <w:szCs w:val="7"/>
        </w:rPr>
        <w:t>AdQui</w:t>
      </w:r>
      <w:r>
        <w:rPr>
          <w:rFonts w:cs="Arial" w:hAnsi="Arial" w:eastAsia="Arial" w:ascii="Arial"/>
          <w:color w:val="747478"/>
          <w:spacing w:val="0"/>
          <w:w w:val="158"/>
          <w:sz w:val="7"/>
          <w:szCs w:val="7"/>
        </w:rPr>
        <w:t>ú;</w:t>
      </w:r>
      <w:r>
        <w:rPr>
          <w:rFonts w:cs="Arial" w:hAnsi="Arial" w:eastAsia="Arial" w:ascii="Arial"/>
          <w:color w:val="656566"/>
          <w:spacing w:val="0"/>
          <w:w w:val="115"/>
          <w:sz w:val="7"/>
          <w:szCs w:val="7"/>
        </w:rPr>
        <w:t>i6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-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Bie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4"/>
          <w:w w:val="111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64"/>
          <w:sz w:val="7"/>
          <w:szCs w:val="7"/>
        </w:rPr>
        <w:t>!</w:t>
      </w:r>
      <w:r>
        <w:rPr>
          <w:rFonts w:cs="Arial" w:hAnsi="Arial" w:eastAsia="Arial" w:ascii="Arial"/>
          <w:color w:val="525357"/>
          <w:spacing w:val="0"/>
          <w:w w:val="118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tana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i</w:t>
      </w:r>
      <w:r>
        <w:rPr>
          <w:rFonts w:cs="Malgun Gothic" w:hAnsi="Malgun Gothic" w:eastAsia="Malgun Gothic" w:ascii="Malgun Gothic"/>
          <w:color w:val="747478"/>
          <w:spacing w:val="0"/>
          <w:w w:val="149"/>
          <w:sz w:val="7"/>
          <w:szCs w:val="7"/>
        </w:rPr>
        <w:t>�</w:t>
      </w:r>
      <w:r>
        <w:rPr>
          <w:rFonts w:cs="Arial" w:hAnsi="Arial" w:eastAsia="Arial" w:ascii="Arial"/>
          <w:color w:val="656566"/>
          <w:spacing w:val="0"/>
          <w:w w:val="194"/>
          <w:sz w:val="7"/>
          <w:szCs w:val="7"/>
        </w:rPr>
        <w:t>;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Co</w:t>
      </w:r>
      <w:r>
        <w:rPr>
          <w:rFonts w:cs="Arial" w:hAnsi="Arial" w:eastAsia="Arial" w:ascii="Arial"/>
          <w:color w:val="656566"/>
          <w:spacing w:val="0"/>
          <w:w w:val="93"/>
          <w:sz w:val="7"/>
          <w:szCs w:val="7"/>
        </w:rPr>
        <w:t>rto</w:t>
      </w:r>
      <w:r>
        <w:rPr>
          <w:rFonts w:cs="Arial" w:hAnsi="Arial" w:eastAsia="Arial" w:ascii="Arial"/>
          <w:color w:val="656566"/>
          <w:spacing w:val="5"/>
          <w:w w:val="93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84"/>
          <w:sz w:val="7"/>
          <w:szCs w:val="7"/>
        </w:rPr>
        <w:t>P</w:t>
      </w:r>
      <w:r>
        <w:rPr>
          <w:rFonts w:cs="Arial" w:hAnsi="Arial" w:eastAsia="Arial" w:ascii="Arial"/>
          <w:color w:val="656566"/>
          <w:spacing w:val="0"/>
          <w:w w:val="74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61"/>
          <w:sz w:val="7"/>
          <w:szCs w:val="7"/>
        </w:rPr>
        <w:t>112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296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26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32"/>
          <w:sz w:val="7"/>
          <w:szCs w:val="7"/>
        </w:rPr>
        <w:t>1</w:t>
      </w:r>
      <w:r>
        <w:rPr>
          <w:rFonts w:cs="Arial" w:hAnsi="Arial" w:eastAsia="Arial" w:ascii="Arial"/>
          <w:color w:val="656566"/>
          <w:spacing w:val="0"/>
          <w:w w:val="83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ci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oo</w:t>
      </w:r>
      <w:r>
        <w:rPr>
          <w:rFonts w:cs="Arial" w:hAnsi="Arial" w:eastAsia="Arial" w:ascii="Arial"/>
          <w:color w:val="656566"/>
          <w:spacing w:val="0"/>
          <w:w w:val="15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227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on1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ra.llsla</w:t>
      </w:r>
      <w:r>
        <w:rPr>
          <w:rFonts w:cs="Arial" w:hAnsi="Arial" w:eastAsia="Arial" w:ascii="Arial"/>
          <w:color w:val="747478"/>
          <w:spacing w:val="0"/>
          <w:w w:val="119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DO(</w:t>
      </w:r>
      <w:r>
        <w:rPr>
          <w:rFonts w:cs="Arial" w:hAnsi="Arial" w:eastAsia="Arial" w:ascii="Arial"/>
          <w:color w:val="747478"/>
          <w:spacing w:val="0"/>
          <w:w w:val="131"/>
          <w:sz w:val="7"/>
          <w:szCs w:val="7"/>
        </w:rPr>
        <w:t>ObRs</w:t>
      </w:r>
      <w:r>
        <w:rPr>
          <w:rFonts w:cs="Arial" w:hAnsi="Arial" w:eastAsia="Arial" w:ascii="Arial"/>
          <w:color w:val="747478"/>
          <w:spacing w:val="0"/>
          <w:w w:val="116"/>
          <w:sz w:val="7"/>
          <w:szCs w:val="7"/>
        </w:rPr>
        <w:t>PO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blic:B$</w:t>
      </w:r>
      <w:r>
        <w:rPr>
          <w:rFonts w:cs="Arial" w:hAnsi="Arial" w:eastAsia="Arial" w:ascii="Arial"/>
          <w:color w:val="747478"/>
          <w:spacing w:val="0"/>
          <w:w w:val="179"/>
          <w:sz w:val="7"/>
          <w:szCs w:val="7"/>
        </w:rPr>
        <w:t>s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C.o</w:t>
      </w:r>
      <w:r>
        <w:rPr>
          <w:rFonts w:cs="Arial" w:hAnsi="Arial" w:eastAsia="Arial" w:ascii="Arial"/>
          <w:color w:val="656566"/>
          <w:spacing w:val="0"/>
          <w:w w:val="113"/>
          <w:sz w:val="7"/>
          <w:szCs w:val="7"/>
        </w:rPr>
        <w:t>rto</w:t>
      </w:r>
      <w:r>
        <w:rPr>
          <w:rFonts w:cs="Arial" w:hAnsi="Arial" w:eastAsia="Arial" w:ascii="Arial"/>
          <w:color w:val="656566"/>
          <w:spacing w:val="0"/>
          <w:w w:val="148"/>
          <w:sz w:val="7"/>
          <w:szCs w:val="7"/>
        </w:rPr>
        <w:t>Pl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tt20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30" w:right="-31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15"/>
        <w:ind w:right="-30"/>
      </w:pPr>
      <w:r>
        <w:rPr>
          <w:rFonts w:cs="Arial" w:hAnsi="Arial" w:eastAsia="Arial" w:ascii="Arial"/>
          <w:color w:val="747478"/>
          <w:w w:val="108"/>
          <w:sz w:val="7"/>
          <w:szCs w:val="7"/>
        </w:rPr>
        <w:t>-</w:t>
      </w:r>
      <w:r>
        <w:rPr>
          <w:rFonts w:cs="Arial" w:hAnsi="Arial" w:eastAsia="Arial" w:ascii="Arial"/>
          <w:color w:val="747478"/>
          <w:w w:val="107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67"/>
          <w:sz w:val="7"/>
          <w:szCs w:val="7"/>
        </w:rPr>
        <w:t>1Y.</w:t>
      </w:r>
      <w:r>
        <w:rPr>
          <w:rFonts w:cs="Arial" w:hAnsi="Arial" w:eastAsia="Arial" w:ascii="Arial"/>
          <w:color w:val="999899"/>
          <w:w w:val="194"/>
          <w:sz w:val="7"/>
          <w:szCs w:val="7"/>
        </w:rPr>
        <w:t>t</w:t>
      </w:r>
      <w:r>
        <w:rPr>
          <w:rFonts w:cs="Arial" w:hAnsi="Arial" w:eastAsia="Arial" w:ascii="Arial"/>
          <w:color w:val="747478"/>
          <w:w w:val="118"/>
          <w:sz w:val="7"/>
          <w:szCs w:val="7"/>
        </w:rPr>
        <w:t>45</w:t>
      </w:r>
      <w:r>
        <w:rPr>
          <w:rFonts w:cs="Arial" w:hAnsi="Arial" w:eastAsia="Arial" w:ascii="Arial"/>
          <w:color w:val="747478"/>
          <w:w w:val="86"/>
          <w:sz w:val="7"/>
          <w:szCs w:val="7"/>
        </w:rPr>
        <w:t>1</w:t>
      </w:r>
      <w:r>
        <w:rPr>
          <w:rFonts w:cs="Arial" w:hAnsi="Arial" w:eastAsia="Arial" w:ascii="Arial"/>
          <w:color w:val="BDBDC0"/>
          <w:w w:val="151"/>
          <w:sz w:val="7"/>
          <w:szCs w:val="7"/>
        </w:rPr>
        <w:t>.</w:t>
      </w:r>
      <w:r>
        <w:rPr>
          <w:rFonts w:cs="Arial" w:hAnsi="Arial" w:eastAsia="Arial" w:ascii="Arial"/>
          <w:color w:val="747478"/>
          <w:w w:val="118"/>
          <w:sz w:val="7"/>
          <w:szCs w:val="7"/>
        </w:rPr>
        <w:t>96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4"/>
        <w:ind w:left="230" w:right="-31"/>
      </w:pPr>
      <w:r>
        <w:rPr>
          <w:rFonts w:cs="Times New Roman" w:hAnsi="Times New Roman" w:eastAsia="Times New Roman" w:ascii="Times New Roman"/>
          <w:color w:val="747478"/>
          <w:w w:val="74"/>
          <w:sz w:val="7"/>
          <w:szCs w:val="7"/>
        </w:rPr>
        <w:t>O.</w:t>
      </w:r>
      <w:r>
        <w:rPr>
          <w:rFonts w:cs="Times New Roman" w:hAnsi="Times New Roman" w:eastAsia="Times New Roman" w:ascii="Times New Roman"/>
          <w:color w:val="747478"/>
          <w:w w:val="81"/>
          <w:sz w:val="7"/>
          <w:szCs w:val="7"/>
        </w:rPr>
        <w:t>DO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34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right="-31"/>
      </w:pPr>
      <w:r>
        <w:rPr>
          <w:rFonts w:cs="Times New Roman" w:hAnsi="Times New Roman" w:eastAsia="Times New Roman" w:ascii="Times New Roman"/>
          <w:color w:val="747478"/>
          <w:w w:val="77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747478"/>
          <w:w w:val="109"/>
          <w:sz w:val="7"/>
          <w:szCs w:val="7"/>
        </w:rPr>
        <w:t>266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45</w:t>
      </w:r>
      <w:r>
        <w:rPr>
          <w:rFonts w:cs="Times New Roman" w:hAnsi="Times New Roman" w:eastAsia="Times New Roman" w:ascii="Times New Roman"/>
          <w:color w:val="656566"/>
          <w:w w:val="9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999899"/>
          <w:w w:val="123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8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30" w:right="-31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30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right="-31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81"/>
          <w:sz w:val="7"/>
          <w:szCs w:val="7"/>
        </w:rPr>
        <w:t>DO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right="-37"/>
      </w:pPr>
      <w:r>
        <w:rPr>
          <w:rFonts w:cs="Times New Roman" w:hAnsi="Times New Roman" w:eastAsia="Times New Roman" w:ascii="Times New Roman"/>
          <w:color w:val="656566"/>
          <w:w w:val="102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position w:val="-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right="-35"/>
      </w:pPr>
      <w:r>
        <w:rPr>
          <w:rFonts w:cs="Times New Roman" w:hAnsi="Times New Roman" w:eastAsia="Times New Roman" w:ascii="Times New Roman"/>
          <w:color w:val="747478"/>
          <w:w w:val="7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999899"/>
          <w:w w:val="7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656566"/>
          <w:w w:val="79"/>
          <w:sz w:val="10"/>
          <w:szCs w:val="10"/>
        </w:rPr>
        <w:t>oo</w:t>
      </w:r>
      <w:r>
        <w:rPr>
          <w:rFonts w:cs="Times New Roman" w:hAnsi="Times New Roman" w:eastAsia="Times New Roman" w:ascii="Times New Roman"/>
          <w:color w:val="00000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right="-31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85"/>
          <w:sz w:val="7"/>
          <w:szCs w:val="7"/>
        </w:rPr>
        <w:t>D</w:t>
      </w:r>
      <w:r>
        <w:rPr>
          <w:rFonts w:cs="Times New Roman" w:hAnsi="Times New Roman" w:eastAsia="Times New Roman" w:ascii="Times New Roman"/>
          <w:color w:val="747478"/>
          <w:w w:val="78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 w:lineRule="exact" w:line="60"/>
        <w:ind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right="-31"/>
      </w:pP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right="-31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right="-31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right="-31"/>
      </w:pP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4" w:right="-31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4" w:right="-27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51"/>
          <w:sz w:val="7"/>
          <w:szCs w:val="7"/>
        </w:rPr>
        <w:t>_</w:t>
      </w:r>
      <w:r>
        <w:rPr>
          <w:rFonts w:cs="Times New Roman" w:hAnsi="Times New Roman" w:eastAsia="Times New Roman" w:ascii="Times New Roman"/>
          <w:color w:val="747478"/>
          <w:w w:val="107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13" w:lineRule="exact" w:line="60"/>
        <w:ind w:right="-27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3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spacing w:val="0"/>
          <w:w w:val="111"/>
          <w:sz w:val="7"/>
          <w:szCs w:val="7"/>
        </w:rPr>
        <w:t>0.</w:t>
      </w:r>
      <w:r>
        <w:rPr>
          <w:rFonts w:cs="Times New Roman" w:hAnsi="Times New Roman" w:eastAsia="Times New Roman" w:ascii="Times New Roman"/>
          <w:color w:val="656566"/>
          <w:spacing w:val="0"/>
          <w:w w:val="111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4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4"/>
      </w:pPr>
      <w:r>
        <w:rPr>
          <w:rFonts w:cs="Times New Roman" w:hAnsi="Times New Roman" w:eastAsia="Times New Roman" w:ascii="Times New Roman"/>
          <w:color w:val="525357"/>
          <w:w w:val="9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85"/>
          <w:sz w:val="7"/>
          <w:szCs w:val="7"/>
        </w:rPr>
        <w:t>D</w:t>
      </w:r>
      <w:r>
        <w:rPr>
          <w:rFonts w:cs="Times New Roman" w:hAnsi="Times New Roman" w:eastAsia="Times New Roman" w:ascii="Times New Roman"/>
          <w:color w:val="656566"/>
          <w:w w:val="78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 w:lineRule="exact" w:line="60"/>
        <w:sectPr>
          <w:type w:val="continuous"/>
          <w:pgSz w:w="12260" w:h="15860"/>
          <w:pgMar w:top="440" w:bottom="280" w:left="280" w:right="1000"/>
          <w:cols w:num="6" w:equalWidth="off">
            <w:col w:w="3296" w:space="672"/>
            <w:col w:w="364" w:space="521"/>
            <w:col w:w="364" w:space="1161"/>
            <w:col w:w="134" w:space="913"/>
            <w:col w:w="137" w:space="636"/>
            <w:col w:w="2782"/>
          </w:cols>
        </w:sectPr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type w:val="continuous"/>
          <w:pgSz w:w="12260" w:h="15860"/>
          <w:pgMar w:top="440" w:bottom="280" w:left="280" w:right="1000"/>
        </w:sectPr>
      </w:pPr>
      <w:r>
        <w:rPr>
          <w:sz w:val="28"/>
          <w:szCs w:val="2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7"/>
          <w:szCs w:val="7"/>
        </w:rPr>
        <w:jc w:val="right"/>
      </w:pPr>
      <w:r>
        <w:rPr>
          <w:rFonts w:cs="Arial" w:hAnsi="Arial" w:eastAsia="Arial" w:ascii="Arial"/>
          <w:color w:val="747478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92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9"/>
          <w:sz w:val="7"/>
          <w:szCs w:val="7"/>
        </w:rPr>
        <w:t>4</w:t>
      </w:r>
      <w:r>
        <w:rPr>
          <w:rFonts w:cs="Arial" w:hAnsi="Arial" w:eastAsia="Arial" w:ascii="Arial"/>
          <w:color w:val="656566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40"/>
        <w:ind w:right="-45"/>
      </w:pPr>
      <w:r>
        <w:br w:type="column"/>
      </w:r>
      <w:r>
        <w:rPr>
          <w:rFonts w:cs="Arial" w:hAnsi="Arial" w:eastAsia="Arial" w:ascii="Arial"/>
          <w:color w:val="656566"/>
          <w:spacing w:val="-11"/>
          <w:w w:val="35"/>
          <w:position w:val="1"/>
          <w:sz w:val="16"/>
          <w:szCs w:val="16"/>
        </w:rPr>
        <w:t>'</w:t>
      </w:r>
      <w:r>
        <w:rPr>
          <w:rFonts w:cs="Arial" w:hAnsi="Arial" w:eastAsia="Arial" w:ascii="Arial"/>
          <w:color w:val="525357"/>
          <w:spacing w:val="0"/>
          <w:w w:val="69"/>
          <w:position w:val="0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-16"/>
          <w:w w:val="69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747478"/>
          <w:spacing w:val="0"/>
          <w:w w:val="92"/>
          <w:position w:val="0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-18"/>
          <w:w w:val="92"/>
          <w:position w:val="0"/>
          <w:sz w:val="7"/>
          <w:szCs w:val="7"/>
        </w:rPr>
        <w:t>-</w:t>
      </w:r>
      <w:r>
        <w:rPr>
          <w:rFonts w:cs="Arial" w:hAnsi="Arial" w:eastAsia="Arial" w:ascii="Arial"/>
          <w:color w:val="747478"/>
          <w:spacing w:val="-15"/>
          <w:w w:val="57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747478"/>
          <w:spacing w:val="-3"/>
          <w:w w:val="92"/>
          <w:position w:val="0"/>
          <w:sz w:val="7"/>
          <w:szCs w:val="7"/>
        </w:rPr>
        <w:t>.</w:t>
      </w:r>
      <w:r>
        <w:rPr>
          <w:rFonts w:cs="Arial" w:hAnsi="Arial" w:eastAsia="Arial" w:ascii="Arial"/>
          <w:color w:val="747478"/>
          <w:spacing w:val="-14"/>
          <w:w w:val="57"/>
          <w:position w:val="1"/>
          <w:sz w:val="16"/>
          <w:szCs w:val="16"/>
        </w:rPr>
        <w:t>'</w:t>
      </w:r>
      <w:r>
        <w:rPr>
          <w:rFonts w:cs="Arial" w:hAnsi="Arial" w:eastAsia="Arial" w:ascii="Arial"/>
          <w:color w:val="747478"/>
          <w:spacing w:val="-22"/>
          <w:w w:val="92"/>
          <w:position w:val="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59"/>
          <w:position w:val="1"/>
          <w:sz w:val="16"/>
          <w:szCs w:val="16"/>
        </w:rPr>
        <w:t>'</w:t>
      </w:r>
      <w:r>
        <w:rPr>
          <w:rFonts w:cs="Arial" w:hAnsi="Arial" w:eastAsia="Arial" w:ascii="Arial"/>
          <w:color w:val="747478"/>
          <w:spacing w:val="-36"/>
          <w:w w:val="69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747478"/>
          <w:spacing w:val="0"/>
          <w:w w:val="92"/>
          <w:position w:val="0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-18"/>
          <w:w w:val="92"/>
          <w:position w:val="0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5"/>
          <w:w w:val="57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747478"/>
          <w:spacing w:val="-22"/>
          <w:w w:val="92"/>
          <w:position w:val="0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-22"/>
          <w:w w:val="76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747478"/>
          <w:spacing w:val="-16"/>
          <w:w w:val="97"/>
          <w:position w:val="0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-16"/>
          <w:w w:val="57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747478"/>
          <w:spacing w:val="-21"/>
          <w:w w:val="97"/>
          <w:position w:val="0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-11"/>
          <w:w w:val="57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656566"/>
          <w:spacing w:val="-43"/>
          <w:w w:val="138"/>
          <w:position w:val="0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57"/>
          <w:position w:val="1"/>
          <w:sz w:val="16"/>
          <w:szCs w:val="16"/>
        </w:rPr>
        <w:t>'</w:t>
      </w:r>
      <w:r>
        <w:rPr>
          <w:rFonts w:cs="Arial" w:hAnsi="Arial" w:eastAsia="Arial" w:ascii="Arial"/>
          <w:color w:val="747478"/>
          <w:spacing w:val="-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47478"/>
          <w:spacing w:val="0"/>
          <w:w w:val="101"/>
          <w:position w:val="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23"/>
          <w:position w:val="0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2"/>
          <w:position w:val="0"/>
          <w:sz w:val="7"/>
          <w:szCs w:val="7"/>
        </w:rPr>
        <w:t>er</w:t>
      </w:r>
      <w:r>
        <w:rPr>
          <w:rFonts w:cs="Arial" w:hAnsi="Arial" w:eastAsia="Arial" w:ascii="Arial"/>
          <w:color w:val="747478"/>
          <w:spacing w:val="0"/>
          <w:w w:val="97"/>
          <w:position w:val="0"/>
          <w:sz w:val="7"/>
          <w:szCs w:val="7"/>
        </w:rPr>
        <w:t>canc</w:t>
      </w:r>
      <w:r>
        <w:rPr>
          <w:rFonts w:cs="Arial" w:hAnsi="Arial" w:eastAsia="Arial" w:ascii="Arial"/>
          <w:color w:val="747478"/>
          <w:spacing w:val="0"/>
          <w:w w:val="115"/>
          <w:position w:val="0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2"/>
          <w:position w:val="0"/>
          <w:sz w:val="7"/>
          <w:szCs w:val="7"/>
        </w:rPr>
        <w:t>as</w:t>
      </w:r>
      <w:r>
        <w:rPr>
          <w:rFonts w:cs="Arial" w:hAnsi="Arial" w:eastAsia="Arial" w:ascii="Arial"/>
          <w:color w:val="747478"/>
          <w:spacing w:val="0"/>
          <w:w w:val="110"/>
          <w:position w:val="0"/>
          <w:sz w:val="7"/>
          <w:szCs w:val="7"/>
        </w:rPr>
        <w:t>oara</w:t>
      </w:r>
      <w:r>
        <w:rPr>
          <w:rFonts w:cs="Arial" w:hAnsi="Arial" w:eastAsia="Arial" w:ascii="Arial"/>
          <w:color w:val="656566"/>
          <w:spacing w:val="0"/>
          <w:w w:val="138"/>
          <w:position w:val="0"/>
          <w:sz w:val="7"/>
          <w:szCs w:val="7"/>
        </w:rPr>
        <w:t>V</w:t>
      </w:r>
      <w:r>
        <w:rPr>
          <w:rFonts w:cs="Arial" w:hAnsi="Arial" w:eastAsia="Arial" w:ascii="Arial"/>
          <w:color w:val="656566"/>
          <w:spacing w:val="0"/>
          <w:w w:val="96"/>
          <w:position w:val="0"/>
          <w:sz w:val="7"/>
          <w:szCs w:val="7"/>
        </w:rPr>
        <w:t>ent</w:t>
      </w:r>
      <w:r>
        <w:rPr>
          <w:rFonts w:cs="Arial" w:hAnsi="Arial" w:eastAsia="Arial" w:ascii="Arial"/>
          <w:color w:val="747478"/>
          <w:spacing w:val="0"/>
          <w:w w:val="92"/>
          <w:position w:val="0"/>
          <w:sz w:val="7"/>
          <w:szCs w:val="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ectPr>
          <w:type w:val="continuous"/>
          <w:pgSz w:w="12260" w:h="15860"/>
          <w:pgMar w:top="440" w:bottom="280" w:left="280" w:right="1000"/>
          <w:cols w:num="3" w:equalWidth="off">
            <w:col w:w="436" w:space="179"/>
            <w:col w:w="1091" w:space="2496"/>
            <w:col w:w="6778"/>
          </w:cols>
        </w:sectPr>
      </w:pPr>
      <w:r>
        <w:pict>
          <v:shape type="#_x0000_t202" style="position:absolute;margin-left:19.9442pt;margin-top:145.97pt;width:421.3pt;height:122.247pt;mso-position-horizontal-relative:page;mso-position-vertical-relative:page;z-index:-848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75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81"/>
                          <w:ind w:left="177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w w:val="55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0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0"/>
                            <w:sz w:val="7"/>
                            <w:szCs w:val="7"/>
                          </w:rPr>
                          <w:t>23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0"/>
                            <w:sz w:val="7"/>
                            <w:szCs w:val="7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-5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2"/>
                            <w:sz w:val="7"/>
                            <w:szCs w:val="7"/>
                          </w:rPr>
                          <w:t>Oeudore9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0"/>
                            <w:sz w:val="7"/>
                            <w:szCs w:val="7"/>
                          </w:rPr>
                          <w:t>D,t;eraos;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3"/>
                            <w:sz w:val="7"/>
                            <w:szCs w:val="7"/>
                          </w:rPr>
                          <w:t>oor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5"/>
                            <w:sz w:val="7"/>
                            <w:szCs w:val="7"/>
                          </w:rPr>
                          <w:t>Cobrar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29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Cocto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9"/>
                            <w:sz w:val="7"/>
                            <w:szCs w:val="7"/>
                          </w:rPr>
                          <w:t>P'lazo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85"/>
                          <w:ind w:left="10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25357"/>
                            <w:w w:val="7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6"/>
                            <w:sz w:val="7"/>
                            <w:szCs w:val="7"/>
                          </w:rPr>
                          <w:t>699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9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43"/>
                            <w:sz w:val="7"/>
                            <w:szCs w:val="7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85"/>
                          <w:ind w:left="4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8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69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8"/>
                            <w:sz w:val="7"/>
                            <w:szCs w:val="7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4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10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8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88"/>
                          <w:ind w:left="2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88"/>
                          <w:ind w:left="1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9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4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left"/>
                          <w:spacing w:before="51" w:lineRule="exact" w:line="120"/>
                          <w:ind w:left="3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68"/>
                            <w:sz w:val="11"/>
                            <w:szCs w:val="11"/>
                          </w:rPr>
                          <w:t>o.o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7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4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94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1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7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39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0"/>
                            <w:sz w:val="7"/>
                            <w:szCs w:val="7"/>
                          </w:rPr>
                          <w:t>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-6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8"/>
                            <w:sz w:val="7"/>
                            <w:szCs w:val="7"/>
                          </w:rPr>
                          <w:t>Ot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2"/>
                            <w:sz w:val="7"/>
                            <w:szCs w:val="7"/>
                          </w:rPr>
                          <w:t>ros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36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rech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9"/>
                            <w:sz w:val="7"/>
                            <w:szCs w:val="7"/>
                          </w:rPr>
                          <w:t>os: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161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57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5"/>
                            <w:sz w:val="7"/>
                            <w:szCs w:val="7"/>
                          </w:rPr>
                          <w:t>ecibir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44"/>
                            <w:sz w:val="7"/>
                            <w:szCs w:val="7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ie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29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72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8"/>
                            <w:sz w:val="7"/>
                            <w:szCs w:val="7"/>
                          </w:rPr>
                          <w:t>SeMcio¡¡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61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27"/>
                            <w:sz w:val="7"/>
                            <w:szCs w:val="7"/>
                          </w:rPr>
                          <w:t>Cort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8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62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18"/>
                            <w:sz w:val="7"/>
                            <w:szCs w:val="7"/>
                          </w:rPr>
                          <w:t>lilzo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3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6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25357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2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6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3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1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0"/>
                            <w:w w:val="123"/>
                            <w:sz w:val="7"/>
                            <w:szCs w:val="7"/>
                          </w:rPr>
                          <w:t>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3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2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26" w:lineRule="exact" w:line="60"/>
                          <w:ind w:left="33" w:right="-28"/>
                        </w:pPr>
                        <w:r>
                          <w:rPr>
                            <w:rFonts w:cs="Arial" w:hAnsi="Arial" w:eastAsia="Arial" w:ascii="Arial"/>
                            <w:color w:val="91C0B5"/>
                            <w:w w:val="108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129"/>
                            <w:sz w:val="6"/>
                            <w:szCs w:val="6"/>
                          </w:rPr>
                          <w:t>:!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117"/>
                            <w:sz w:val="6"/>
                            <w:szCs w:val="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122"/>
                            <w:sz w:val="6"/>
                            <w:szCs w:val="6"/>
                          </w:rPr>
                          <w:t>.0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72"/>
                            <w:sz w:val="6"/>
                            <w:szCs w:val="6"/>
                          </w:rPr>
                          <w:t>'1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-8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9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9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9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9"/>
                            <w:sz w:val="6"/>
                            <w:szCs w:val="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9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9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8"/>
                            <w:w w:val="109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84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9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2"/>
                            <w:sz w:val="6"/>
                            <w:szCs w:val="6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sz w:val="6"/>
                            <w:szCs w:val="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8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6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-8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ARA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4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1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98"/>
                            <w:sz w:val="6"/>
                            <w:szCs w:val="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6"/>
                            <w:sz w:val="6"/>
                            <w:szCs w:val="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51"/>
                            <w:sz w:val="6"/>
                            <w:szCs w:val="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64"/>
                            <w:sz w:val="6"/>
                            <w:szCs w:val="6"/>
                          </w:rPr>
                          <w:t>.f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4"/>
                            <w:sz w:val="6"/>
                            <w:szCs w:val="6"/>
                          </w:rPr>
                          <w:t>f"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5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99"/>
                            <w:sz w:val="6"/>
                            <w:szCs w:val="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2"/>
                            <w:sz w:val="6"/>
                            <w:szCs w:val="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6"/>
                            <w:sz w:val="6"/>
                            <w:szCs w:val="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IÓ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-8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243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216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2"/>
                            <w:sz w:val="6"/>
                            <w:szCs w:val="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sz w:val="6"/>
                            <w:szCs w:val="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IO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6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8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ER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0"/>
                            <w:sz w:val="6"/>
                            <w:szCs w:val="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8"/>
                            <w:w w:val="11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83"/>
                            <w:sz w:val="6"/>
                            <w:szCs w:val="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1"/>
                            <w:sz w:val="6"/>
                            <w:szCs w:val="6"/>
                          </w:rPr>
                          <w:t>VE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99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0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0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00"/>
                            <w:sz w:val="10"/>
                            <w:szCs w:val="10"/>
                          </w:rPr>
                          <w:t>   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2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03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20"/>
                            <w:sz w:val="10"/>
                            <w:szCs w:val="10"/>
                          </w:rPr>
                          <w:t>l§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29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35"/>
                            <w:sz w:val="10"/>
                            <w:szCs w:val="10"/>
                          </w:rPr>
                          <w:t>§§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26" w:lineRule="exact" w:line="40"/>
                          <w:ind w:left="-2"/>
                        </w:pPr>
                        <w:r>
                          <w:rPr>
                            <w:rFonts w:cs="Arial" w:hAnsi="Arial" w:eastAsia="Arial" w:ascii="Arial"/>
                            <w:color w:val="91C0B5"/>
                            <w:w w:val="126"/>
                            <w:position w:val="-1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108"/>
                            <w:position w:val="-1"/>
                            <w:sz w:val="6"/>
                            <w:szCs w:val="6"/>
                          </w:rPr>
                          <w:t>RIO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117"/>
                            <w:position w:val="-1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w w:val="162"/>
                            <w:position w:val="-1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0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58"/>
                            <w:sz w:val="12"/>
                            <w:szCs w:val="12"/>
                          </w:rPr>
                          <w:t>8iii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3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ind w:left="3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10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71"/>
                          <w:ind w:left="7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75"/>
                            <w:sz w:val="13"/>
                            <w:szCs w:val="13"/>
                          </w:rPr>
                          <w:t>ii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137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45"/>
                            <w:sz w:val="13"/>
                            <w:szCs w:val="13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84"/>
                            <w:sz w:val="13"/>
                            <w:szCs w:val="13"/>
                          </w:rPr>
                          <w:t>?l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80"/>
                            <w:sz w:val="13"/>
                            <w:szCs w:val="13"/>
                          </w:rPr>
                          <w:t>34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53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1"/>
                          <w:ind w:left="29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62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56"/>
                          <w:ind w:right="3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999899"/>
                            <w:spacing w:val="0"/>
                            <w:w w:val="4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6"/>
                          <w:ind w:left="3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00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5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180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w w:val="55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9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29"/>
                            <w:sz w:val="7"/>
                            <w:szCs w:val="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2"/>
                            <w:sz w:val="7"/>
                            <w:szCs w:val="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0"/>
                            <w:sz w:val="7"/>
                            <w:szCs w:val="7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-2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9"/>
                            <w:sz w:val="7"/>
                            <w:szCs w:val="7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4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0"/>
                            <w:sz w:val="7"/>
                            <w:szCs w:val="7"/>
                          </w:rPr>
                          <w:t>ene6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40"/>
                            <w:sz w:val="7"/>
                            <w:szCs w:val="7"/>
                          </w:rPr>
                          <w:t>eo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57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72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94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71"/>
                            <w:sz w:val="7"/>
                            <w:szCs w:val="7"/>
                          </w:rPr>
                          <w:t>1t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3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6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14" w:lineRule="exact" w:line="80"/>
                          <w:ind w:left="33"/>
                        </w:pP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position w:val="-1"/>
                            <w:sz w:val="6"/>
                            <w:szCs w:val="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position w:val="-1"/>
                            <w:sz w:val="6"/>
                            <w:szCs w:val="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position w:val="-1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5"/>
                            <w:w w:val="100"/>
                            <w:position w:val="-1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80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80"/>
                            <w:position w:val="-1"/>
                            <w:sz w:val="8"/>
                            <w:szCs w:val="8"/>
                          </w:rPr>
                          <w:t>i: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8"/>
                            <w:w w:val="80"/>
                            <w:position w:val="-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99"/>
                            <w:position w:val="-1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9"/>
                            <w:position w:val="-1"/>
                            <w:sz w:val="6"/>
                            <w:szCs w:val="6"/>
                          </w:rPr>
                          <w:t>LMA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position w:val="-1"/>
                            <w:sz w:val="6"/>
                            <w:szCs w:val="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position w:val="-1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position w:val="-1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6"/>
                            <w:position w:val="-1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position w:val="-1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18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5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21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47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-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64"/>
                            <w:sz w:val="11"/>
                            <w:szCs w:val="11"/>
                          </w:rPr>
                          <w:t>\i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60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58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94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62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98"/>
                            <w:sz w:val="11"/>
                            <w:szCs w:val="11"/>
                          </w:rPr>
                          <w:t>l#.§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64"/>
                            <w:sz w:val="11"/>
                            <w:szCs w:val="11"/>
                          </w:rPr>
                          <w:t>61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76"/>
                            <w:sz w:val="11"/>
                            <w:szCs w:val="11"/>
                          </w:rPr>
                          <w:t>39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58"/>
                            <w:sz w:val="11"/>
                            <w:szCs w:val="11"/>
                          </w:rPr>
                          <w:t>§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spacing w:val="-14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spacing w:val="0"/>
                            <w:w w:val="8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center"/>
                          <w:spacing w:lineRule="exact" w:line="60"/>
                          <w:ind w:left="155" w:right="24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25357"/>
                            <w:w w:val="6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25357"/>
                            <w:w w:val="11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0"/>
                            <w:sz w:val="7"/>
                            <w:szCs w:val="7"/>
                          </w:rPr>
                          <w:t>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8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8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35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8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0"/>
                            <w:sz w:val="7"/>
                            <w:szCs w:val="7"/>
                          </w:rPr>
                          <w:t>cene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left"/>
                          <w:spacing w:before="77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81"/>
                            <w:sz w:val="9"/>
                            <w:szCs w:val="9"/>
                          </w:rPr>
                          <w:t>Q.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204"/>
                            <w:sz w:val="9"/>
                            <w:szCs w:val="9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525357"/>
                            <w:w w:val="175"/>
                            <w:sz w:val="9"/>
                            <w:szCs w:val="9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9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ind w:left="3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9"/>
                            <w:szCs w:val="9"/>
                          </w:rPr>
                          <w:jc w:val="center"/>
                          <w:spacing w:before="80"/>
                          <w:ind w:left="227" w:right="21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72"/>
                            <w:sz w:val="9"/>
                            <w:szCs w:val="9"/>
                          </w:rPr>
                          <w:t>.¡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144"/>
                            <w:sz w:val="9"/>
                            <w:szCs w:val="9"/>
                          </w:rPr>
                          <w:t>tp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72"/>
                            <w:sz w:val="9"/>
                            <w:szCs w:val="9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49"/>
                          <w:ind w:left="13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3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62"/>
                            <w:sz w:val="12"/>
                            <w:szCs w:val="12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0"/>
                            <w:w w:val="93"/>
                            <w:sz w:val="12"/>
                            <w:szCs w:val="12"/>
                          </w:rPr>
                          <w:t>;¡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0"/>
                            <w:w w:val="76"/>
                            <w:sz w:val="12"/>
                            <w:szCs w:val="12"/>
                          </w:rPr>
                          <w:t>¡¡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0"/>
                            <w:w w:val="14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57"/>
                          <w:ind w:left="41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89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656566"/>
                            <w:w w:val="55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78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54"/>
                            <w:sz w:val="13"/>
                            <w:szCs w:val="13"/>
                          </w:rPr>
                          <w:t>f.t.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32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6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8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0"/>
                            <w:sz w:val="7"/>
                            <w:szCs w:val="7"/>
                          </w:rPr>
                          <w:t>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spacing w:val="5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4"/>
                            <w:sz w:val="7"/>
                            <w:szCs w:val="7"/>
                          </w:rPr>
                          <w:t>Alma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4"/>
                            <w:sz w:val="7"/>
                            <w:szCs w:val="7"/>
                          </w:rPr>
                          <w:t>cé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4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5"/>
                            <w:w w:val="94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3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74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1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2"/>
                            <w:sz w:val="7"/>
                            <w:szCs w:val="7"/>
                          </w:rPr>
                          <w:t>teria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6"/>
                            <w:sz w:val="7"/>
                            <w:szCs w:val="7"/>
                          </w:rPr>
                          <w:t>les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2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9"/>
                            <w:sz w:val="7"/>
                            <w:szCs w:val="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2"/>
                            <w:w w:val="8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9"/>
                            <w:sz w:val="7"/>
                            <w:szCs w:val="7"/>
                          </w:rPr>
                          <w:t>Su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9"/>
                            <w:sz w:val="7"/>
                            <w:szCs w:val="7"/>
                          </w:rPr>
                          <w:t>mirust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9"/>
                            <w:sz w:val="7"/>
                            <w:szCs w:val="7"/>
                          </w:rPr>
                          <w:t>ms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9"/>
                            <w:w w:val="8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9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Con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sumo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3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6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46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SF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-0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8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62"/>
                            <w:sz w:val="6"/>
                            <w:szCs w:val="6"/>
                          </w:rPr>
                          <w:t>F"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IO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81"/>
                            <w:sz w:val="6"/>
                            <w:szCs w:val="6"/>
                          </w:rPr>
                          <w:t>F.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1"/>
                            <w:sz w:val="6"/>
                            <w:szCs w:val="6"/>
                          </w:rPr>
                          <w:t>ICO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5"/>
                            <w:sz w:val="6"/>
                            <w:szCs w:val="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9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BDBDC0"/>
                            <w:spacing w:val="0"/>
                            <w:w w:val="108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BDBDC0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BDBDC0"/>
                            <w:spacing w:val="-4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sz w:val="6"/>
                            <w:szCs w:val="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99"/>
                            <w:sz w:val="6"/>
                            <w:szCs w:val="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6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243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20"/>
                            <w:sz w:val="6"/>
                            <w:szCs w:val="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0"/>
                            <w:sz w:val="6"/>
                            <w:szCs w:val="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8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7"/>
                            <w:sz w:val="6"/>
                            <w:szCs w:val="6"/>
                          </w:rPr>
                          <w:t>CON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6"/>
                            <w:sz w:val="6"/>
                            <w:szCs w:val="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54"/>
                            <w:sz w:val="6"/>
                            <w:szCs w:val="6"/>
                          </w:rPr>
                          <w:t>'f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7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99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35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97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15"/>
                            <w:sz w:val="6"/>
                            <w:szCs w:val="6"/>
                          </w:rPr>
                          <w:t>OGO</w:t>
                        </w:r>
                        <w:r>
                          <w:rPr>
                            <w:rFonts w:cs="Arial" w:hAnsi="Arial" w:eastAsia="Arial" w:ascii="Arial"/>
                            <w:color w:val="91C0B5"/>
                            <w:spacing w:val="0"/>
                            <w:w w:val="108"/>
                            <w:sz w:val="6"/>
                            <w:szCs w:val="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3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40"/>
                          <w:ind w:left="177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w w:val="7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0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w w:val="8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20"/>
                            <w:sz w:val="7"/>
                            <w:szCs w:val="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0"/>
                            <w:sz w:val="7"/>
                            <w:szCs w:val="7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-5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2"/>
                            <w:sz w:val="7"/>
                            <w:szCs w:val="7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2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2"/>
                            <w:sz w:val="7"/>
                            <w:szCs w:val="7"/>
                          </w:rPr>
                          <w:t>ei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7"/>
                            <w:sz w:val="7"/>
                            <w:szCs w:val="7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92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5"/>
                            <w:sz w:val="7"/>
                            <w:szCs w:val="7"/>
                          </w:rPr>
                          <w:t>isos</w:t>
                        </w:r>
                        <w:r>
                          <w:rPr>
                            <w:rFonts w:cs="Arial" w:hAnsi="Arial" w:eastAsia="Arial" w:ascii="Arial"/>
                            <w:color w:val="999899"/>
                            <w:spacing w:val="0"/>
                            <w:w w:val="74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99899"/>
                            <w:spacing w:val="0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99899"/>
                            <w:spacing w:val="-6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6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8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18"/>
                            <w:sz w:val="7"/>
                            <w:szCs w:val="7"/>
                          </w:rPr>
                          <w:t>nd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7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5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13"/>
                            <w:sz w:val="7"/>
                            <w:szCs w:val="7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67"/>
                            <w:sz w:val="7"/>
                            <w:szCs w:val="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57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7"/>
                            <w:sz w:val="7"/>
                            <w:szCs w:val="7"/>
                          </w:rPr>
                          <w:t>tra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21"/>
                            <w:sz w:val="7"/>
                            <w:szCs w:val="7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53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29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7"/>
                            <w:sz w:val="7"/>
                            <w:szCs w:val="7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loQ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6"/>
                            <w:sz w:val="7"/>
                            <w:szCs w:val="7"/>
                          </w:rPr>
                          <w:t>01.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296"/>
      </w:pPr>
      <w:r>
        <w:rPr>
          <w:rFonts w:cs="Arial" w:hAnsi="Arial" w:eastAsia="Arial" w:ascii="Arial"/>
          <w:color w:val="656566"/>
          <w:w w:val="75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107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150"/>
          <w:sz w:val="7"/>
          <w:szCs w:val="7"/>
        </w:rPr>
        <w:t>4</w:t>
      </w:r>
      <w:r>
        <w:rPr>
          <w:rFonts w:cs="Arial" w:hAnsi="Arial" w:eastAsia="Arial" w:ascii="Arial"/>
          <w:color w:val="747478"/>
          <w:w w:val="107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69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ve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nta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rio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17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canc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las</w:t>
      </w:r>
      <w:r>
        <w:rPr>
          <w:rFonts w:cs="Arial" w:hAnsi="Arial" w:eastAsia="Arial" w:ascii="Arial"/>
          <w:color w:val="656566"/>
          <w:spacing w:val="0"/>
          <w:w w:val="151"/>
          <w:sz w:val="7"/>
          <w:szCs w:val="7"/>
        </w:rPr>
        <w:t>T</w:t>
      </w:r>
      <w:r>
        <w:rPr>
          <w:rFonts w:cs="Arial" w:hAnsi="Arial" w:eastAsia="Arial" w:ascii="Arial"/>
          <w:color w:val="656566"/>
          <w:spacing w:val="0"/>
          <w:w w:val="73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mi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adas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 w:lineRule="exact" w:line="60"/>
        <w:ind w:left="296"/>
      </w:pPr>
      <w:r>
        <w:rPr>
          <w:rFonts w:cs="Arial" w:hAnsi="Arial" w:eastAsia="Arial" w:ascii="Arial"/>
          <w:color w:val="656566"/>
          <w:w w:val="64"/>
          <w:position w:val="-1"/>
          <w:sz w:val="7"/>
          <w:szCs w:val="7"/>
        </w:rPr>
        <w:t>1</w:t>
      </w:r>
      <w:r>
        <w:rPr>
          <w:rFonts w:cs="Arial" w:hAnsi="Arial" w:eastAsia="Arial" w:ascii="Arial"/>
          <w:color w:val="525357"/>
          <w:w w:val="92"/>
          <w:position w:val="-1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10"/>
          <w:position w:val="-1"/>
          <w:sz w:val="7"/>
          <w:szCs w:val="7"/>
        </w:rPr>
        <w:t>43</w:t>
      </w:r>
      <w:r>
        <w:rPr>
          <w:rFonts w:cs="Arial" w:hAnsi="Arial" w:eastAsia="Arial" w:ascii="Arial"/>
          <w:color w:val="747478"/>
          <w:w w:val="100"/>
          <w:position w:val="-1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69"/>
          <w:position w:val="-1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4"/>
          <w:position w:val="-1"/>
          <w:sz w:val="7"/>
          <w:szCs w:val="7"/>
        </w:rPr>
        <w:t>nven</w:t>
      </w:r>
      <w:r>
        <w:rPr>
          <w:rFonts w:cs="Arial" w:hAnsi="Arial" w:eastAsia="Arial" w:ascii="Arial"/>
          <w:color w:val="747478"/>
          <w:spacing w:val="0"/>
          <w:w w:val="113"/>
          <w:position w:val="-1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92"/>
          <w:position w:val="-1"/>
          <w:sz w:val="7"/>
          <w:szCs w:val="7"/>
        </w:rPr>
        <w:t>ri</w:t>
      </w:r>
      <w:r>
        <w:rPr>
          <w:rFonts w:cs="Arial" w:hAnsi="Arial" w:eastAsia="Arial" w:ascii="Arial"/>
          <w:color w:val="747478"/>
          <w:spacing w:val="0"/>
          <w:w w:val="101"/>
          <w:position w:val="-1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47"/>
          <w:position w:val="-1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83"/>
          <w:position w:val="-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9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0"/>
          <w:position w:val="-1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2"/>
          <w:position w:val="-1"/>
          <w:sz w:val="7"/>
          <w:szCs w:val="7"/>
        </w:rPr>
        <w:t>erca</w:t>
      </w:r>
      <w:r>
        <w:rPr>
          <w:rFonts w:cs="Arial" w:hAnsi="Arial" w:eastAsia="Arial" w:ascii="Arial"/>
          <w:color w:val="656566"/>
          <w:spacing w:val="0"/>
          <w:w w:val="102"/>
          <w:position w:val="-1"/>
          <w:sz w:val="7"/>
          <w:szCs w:val="7"/>
        </w:rPr>
        <w:t>nc</w:t>
      </w:r>
      <w:r>
        <w:rPr>
          <w:rFonts w:cs="Arial" w:hAnsi="Arial" w:eastAsia="Arial" w:ascii="Arial"/>
          <w:color w:val="747478"/>
          <w:spacing w:val="0"/>
          <w:w w:val="115"/>
          <w:position w:val="-1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7"/>
          <w:position w:val="-1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0"/>
          <w:w w:val="138"/>
          <w:position w:val="-1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01"/>
          <w:position w:val="-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07"/>
          <w:position w:val="-1"/>
          <w:sz w:val="7"/>
          <w:szCs w:val="7"/>
        </w:rPr>
        <w:t>Proc</w:t>
      </w:r>
      <w:r>
        <w:rPr>
          <w:rFonts w:cs="Arial" w:hAnsi="Arial" w:eastAsia="Arial" w:ascii="Arial"/>
          <w:color w:val="747478"/>
          <w:spacing w:val="0"/>
          <w:w w:val="98"/>
          <w:position w:val="-1"/>
          <w:sz w:val="7"/>
          <w:szCs w:val="7"/>
        </w:rPr>
        <w:t>eso</w:t>
      </w:r>
      <w:r>
        <w:rPr>
          <w:rFonts w:cs="Arial" w:hAnsi="Arial" w:eastAsia="Arial" w:ascii="Arial"/>
          <w:color w:val="747478"/>
          <w:spacing w:val="0"/>
          <w:w w:val="138"/>
          <w:position w:val="-1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92"/>
          <w:position w:val="-1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38"/>
          <w:position w:val="-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88"/>
          <w:position w:val="-1"/>
          <w:sz w:val="7"/>
          <w:szCs w:val="7"/>
        </w:rPr>
        <w:t>\3bOració</w:t>
      </w:r>
      <w:r>
        <w:rPr>
          <w:rFonts w:cs="Arial" w:hAnsi="Arial" w:eastAsia="Arial" w:ascii="Arial"/>
          <w:color w:val="656566"/>
          <w:spacing w:val="0"/>
          <w:w w:val="101"/>
          <w:position w:val="-1"/>
          <w:sz w:val="7"/>
          <w:szCs w:val="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6" w:right="-35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44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55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nve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nta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rio</w:t>
      </w:r>
      <w:r>
        <w:rPr>
          <w:rFonts w:cs="Arial" w:hAnsi="Arial" w:eastAsia="Arial" w:ascii="Arial"/>
          <w:color w:val="747478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3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74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110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teria</w:t>
      </w:r>
      <w:r>
        <w:rPr>
          <w:rFonts w:cs="Arial" w:hAnsi="Arial" w:eastAsia="Arial" w:ascii="Arial"/>
          <w:color w:val="747478"/>
          <w:spacing w:val="0"/>
          <w:w w:val="59"/>
          <w:sz w:val="7"/>
          <w:szCs w:val="7"/>
        </w:rPr>
        <w:t>s;</w:t>
      </w:r>
      <w:r>
        <w:rPr>
          <w:rFonts w:cs="Arial" w:hAnsi="Arial" w:eastAsia="Arial" w:ascii="Arial"/>
          <w:color w:val="747478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1"/>
          <w:sz w:val="7"/>
          <w:szCs w:val="7"/>
        </w:rPr>
        <w:t>Pri</w:t>
      </w:r>
      <w:r>
        <w:rPr>
          <w:rFonts w:cs="Arial" w:hAnsi="Arial" w:eastAsia="Arial" w:ascii="Arial"/>
          <w:color w:val="656566"/>
          <w:spacing w:val="0"/>
          <w:w w:val="91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9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s,</w:t>
      </w:r>
      <w:r>
        <w:rPr>
          <w:rFonts w:cs="Arial" w:hAnsi="Arial" w:eastAsia="Arial" w:ascii="Arial"/>
          <w:color w:val="747478"/>
          <w:spacing w:val="13"/>
          <w:w w:val="91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91"/>
          <w:sz w:val="7"/>
          <w:szCs w:val="7"/>
        </w:rPr>
        <w:t>ate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ri</w:t>
      </w:r>
      <w:r>
        <w:rPr>
          <w:rFonts w:cs="Arial" w:hAnsi="Arial" w:eastAsia="Arial" w:ascii="Arial"/>
          <w:color w:val="525357"/>
          <w:spacing w:val="0"/>
          <w:w w:val="9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les</w:t>
      </w:r>
      <w:r>
        <w:rPr>
          <w:rFonts w:cs="Arial" w:hAnsi="Arial" w:eastAsia="Arial" w:ascii="Arial"/>
          <w:color w:val="747478"/>
          <w:spacing w:val="7"/>
          <w:w w:val="9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747478"/>
          <w:spacing w:val="0"/>
          <w:w w:val="8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i/>
          <w:color w:val="747478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Sumi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istros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5"/>
          <w:w w:val="92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pa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ra</w:t>
      </w:r>
      <w:r>
        <w:rPr>
          <w:rFonts w:cs="Arial" w:hAnsi="Arial" w:eastAsia="Arial" w:ascii="Arial"/>
          <w:color w:val="747478"/>
          <w:spacing w:val="4"/>
          <w:w w:val="92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Prod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cció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</w:pPr>
      <w:r>
        <w:br w:type="column"/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sectPr>
          <w:type w:val="continuous"/>
          <w:pgSz w:w="12260" w:h="15860"/>
          <w:pgMar w:top="440" w:bottom="280" w:left="280" w:right="1000"/>
          <w:cols w:num="2" w:equalWidth="off">
            <w:col w:w="2775" w:space="1424"/>
            <w:col w:w="6781"/>
          </w:cols>
        </w:sectPr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54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  <w:sectPr>
          <w:type w:val="continuous"/>
          <w:pgSz w:w="12260" w:h="15860"/>
          <w:pgMar w:top="440" w:bottom="280" w:left="280" w:right="100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2"/>
        <w:ind w:left="306"/>
      </w:pPr>
      <w:r>
        <w:rPr>
          <w:rFonts w:cs="Times New Roman" w:hAnsi="Times New Roman" w:eastAsia="Times New Roman" w:ascii="Times New Roman"/>
          <w:color w:val="656566"/>
          <w:w w:val="5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656566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525357"/>
          <w:w w:val="10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525357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525357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55"/>
          <w:sz w:val="7"/>
          <w:szCs w:val="7"/>
        </w:rPr>
        <w:t>t</w:t>
      </w:r>
      <w:r>
        <w:rPr>
          <w:rFonts w:cs="Arial" w:hAnsi="Arial" w:eastAsia="Arial" w:ascii="Arial"/>
          <w:color w:val="525357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87"/>
          <w:sz w:val="7"/>
          <w:szCs w:val="7"/>
        </w:rPr>
        <w:t>ee</w:t>
      </w:r>
      <w:r>
        <w:rPr>
          <w:rFonts w:cs="Arial" w:hAnsi="Arial" w:eastAsia="Arial" w:ascii="Arial"/>
          <w:color w:val="656566"/>
          <w:spacing w:val="0"/>
          <w:w w:val="95"/>
          <w:sz w:val="7"/>
          <w:szCs w:val="7"/>
        </w:rPr>
        <w:t>rslo</w:t>
      </w:r>
      <w:r>
        <w:rPr>
          <w:rFonts w:cs="Arial" w:hAnsi="Arial" w:eastAsia="Arial" w:ascii="Arial"/>
          <w:color w:val="656566"/>
          <w:spacing w:val="0"/>
          <w:w w:val="83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6"/>
          <w:w w:val="89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mo</w:t>
      </w:r>
      <w:r>
        <w:rPr>
          <w:rFonts w:cs="Arial" w:hAnsi="Arial" w:eastAsia="Arial" w:ascii="Arial"/>
          <w:color w:val="656566"/>
          <w:spacing w:val="17"/>
          <w:w w:val="89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Pla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zn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299"/>
      </w:pPr>
      <w:r>
        <w:rPr>
          <w:rFonts w:cs="Arial" w:hAnsi="Arial" w:eastAsia="Arial" w:ascii="Arial"/>
          <w:color w:val="747478"/>
          <w:w w:val="75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9"/>
          <w:sz w:val="7"/>
          <w:szCs w:val="7"/>
        </w:rPr>
        <w:t>2</w:t>
      </w:r>
      <w:r>
        <w:rPr>
          <w:rFonts w:cs="Arial" w:hAnsi="Arial" w:eastAsia="Arial" w:ascii="Arial"/>
          <w:color w:val="525357"/>
          <w:w w:val="97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40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Ti</w:t>
      </w:r>
      <w:r>
        <w:rPr>
          <w:rFonts w:cs="Arial" w:hAnsi="Arial" w:eastAsia="Arial" w:ascii="Arial"/>
          <w:color w:val="525357"/>
          <w:spacing w:val="0"/>
          <w:w w:val="115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los</w:t>
      </w:r>
      <w:r>
        <w:rPr>
          <w:rFonts w:cs="Arial" w:hAnsi="Arial" w:eastAsia="Arial" w:ascii="Arial"/>
          <w:color w:val="656566"/>
          <w:spacing w:val="0"/>
          <w:w w:val="154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15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ores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22"/>
          <w:sz w:val="7"/>
          <w:szCs w:val="7"/>
        </w:rPr>
        <w:t>Lot</w:t>
      </w:r>
      <w:r>
        <w:rPr>
          <w:rFonts w:cs="Arial" w:hAnsi="Arial" w:eastAsia="Arial" w:ascii="Arial"/>
          <w:color w:val="747478"/>
          <w:spacing w:val="0"/>
          <w:w w:val="77"/>
          <w:sz w:val="7"/>
          <w:szCs w:val="7"/>
        </w:rPr>
        <w:t>.oo</w:t>
      </w:r>
      <w:r>
        <w:rPr>
          <w:rFonts w:cs="Arial" w:hAnsi="Arial" w:eastAsia="Arial" w:ascii="Arial"/>
          <w:color w:val="656566"/>
          <w:spacing w:val="0"/>
          <w:w w:val="104"/>
          <w:sz w:val="7"/>
          <w:szCs w:val="7"/>
        </w:rPr>
        <w:t>Plaz3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lineRule="exact" w:line="40"/>
        <w:ind w:left="131" w:right="1004"/>
      </w:pPr>
      <w:r>
        <w:rPr>
          <w:rFonts w:cs="Arial" w:hAnsi="Arial" w:eastAsia="Arial" w:ascii="Arial"/>
          <w:color w:val="91C0B5"/>
          <w:w w:val="108"/>
          <w:position w:val="-1"/>
          <w:sz w:val="6"/>
          <w:szCs w:val="6"/>
        </w:rPr>
        <w:t>t:</w:t>
      </w:r>
      <w:r>
        <w:rPr>
          <w:rFonts w:cs="Arial" w:hAnsi="Arial" w:eastAsia="Arial" w:ascii="Arial"/>
          <w:color w:val="91C0B5"/>
          <w:w w:val="126"/>
          <w:position w:val="-1"/>
          <w:sz w:val="6"/>
          <w:szCs w:val="6"/>
        </w:rPr>
        <w:t>S</w:t>
      </w:r>
      <w:r>
        <w:rPr>
          <w:rFonts w:cs="Arial" w:hAnsi="Arial" w:eastAsia="Arial" w:ascii="Arial"/>
          <w:color w:val="91C0B5"/>
          <w:w w:val="117"/>
          <w:position w:val="-1"/>
          <w:sz w:val="6"/>
          <w:szCs w:val="6"/>
        </w:rPr>
        <w:t>F</w:t>
      </w:r>
      <w:r>
        <w:rPr>
          <w:rFonts w:cs="Arial" w:hAnsi="Arial" w:eastAsia="Arial" w:ascii="Arial"/>
          <w:color w:val="91C0B5"/>
          <w:w w:val="78"/>
          <w:position w:val="-1"/>
          <w:sz w:val="6"/>
          <w:szCs w:val="6"/>
        </w:rPr>
        <w:t>--Otr</w:t>
      </w:r>
      <w:r>
        <w:rPr>
          <w:rFonts w:cs="Arial" w:hAnsi="Arial" w:eastAsia="Arial" w:ascii="Arial"/>
          <w:color w:val="91C0B5"/>
          <w:spacing w:val="5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Q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I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ES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6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M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U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EB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ABCBC7"/>
          <w:spacing w:val="0"/>
          <w:w w:val="115"/>
          <w:position w:val="-1"/>
          <w:sz w:val="6"/>
          <w:szCs w:val="6"/>
        </w:rPr>
        <w:t>S</w:t>
      </w:r>
      <w:r>
        <w:rPr>
          <w:rFonts w:cs="Arial" w:hAnsi="Arial" w:eastAsia="Arial" w:ascii="Arial"/>
          <w:color w:val="ABCBC7"/>
          <w:spacing w:val="3"/>
          <w:w w:val="115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8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47"/>
          <w:position w:val="-1"/>
          <w:sz w:val="6"/>
          <w:szCs w:val="6"/>
        </w:rPr>
        <w:t>J</w:t>
      </w:r>
      <w:r>
        <w:rPr>
          <w:rFonts w:cs="Arial" w:hAnsi="Arial" w:eastAsia="Arial" w:ascii="Arial"/>
          <w:color w:val="91C0B5"/>
          <w:spacing w:val="0"/>
          <w:w w:val="116"/>
          <w:position w:val="-1"/>
          <w:sz w:val="6"/>
          <w:szCs w:val="6"/>
        </w:rPr>
        <w:t>H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M</w:t>
      </w:r>
      <w:r>
        <w:rPr>
          <w:rFonts w:cs="Arial" w:hAnsi="Arial" w:eastAsia="Arial" w:ascii="Arial"/>
          <w:color w:val="91C0B5"/>
          <w:spacing w:val="0"/>
          <w:w w:val="107"/>
          <w:position w:val="-1"/>
          <w:sz w:val="6"/>
          <w:szCs w:val="6"/>
        </w:rPr>
        <w:t>U</w:t>
      </w:r>
      <w:r>
        <w:rPr>
          <w:rFonts w:cs="Arial" w:hAnsi="Arial" w:eastAsia="Arial" w:ascii="Arial"/>
          <w:color w:val="91C0B5"/>
          <w:spacing w:val="0"/>
          <w:w w:val="117"/>
          <w:position w:val="-1"/>
          <w:sz w:val="6"/>
          <w:szCs w:val="6"/>
        </w:rPr>
        <w:t>EB</w:t>
      </w:r>
      <w:r>
        <w:rPr>
          <w:rFonts w:cs="Arial" w:hAnsi="Arial" w:eastAsia="Arial" w:ascii="Arial"/>
          <w:color w:val="91C0B5"/>
          <w:spacing w:val="0"/>
          <w:w w:val="324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91C0B5"/>
          <w:spacing w:val="0"/>
          <w:w w:val="108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17"/>
          <w:position w:val="-1"/>
          <w:sz w:val="6"/>
          <w:szCs w:val="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626" w:right="1240"/>
      </w:pPr>
      <w:r>
        <w:rPr>
          <w:rFonts w:cs="Times New Roman" w:hAnsi="Times New Roman" w:eastAsia="Times New Roman" w:ascii="Times New Roman"/>
          <w:color w:val="747478"/>
          <w:w w:val="36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747478"/>
          <w:w w:val="7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747478"/>
          <w:w w:val="45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747478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747478"/>
          <w:spacing w:val="0"/>
          <w:w w:val="54"/>
          <w:sz w:val="12"/>
          <w:szCs w:val="12"/>
        </w:rPr>
        <w:t>id</w:t>
      </w:r>
      <w:r>
        <w:rPr>
          <w:rFonts w:cs="Arial" w:hAnsi="Arial" w:eastAsia="Arial" w:ascii="Arial"/>
          <w:b/>
          <w:color w:val="747478"/>
          <w:spacing w:val="0"/>
          <w:w w:val="82"/>
          <w:sz w:val="12"/>
          <w:szCs w:val="12"/>
        </w:rPr>
        <w:t>i#</w:t>
      </w:r>
      <w:r>
        <w:rPr>
          <w:rFonts w:cs="Arial" w:hAnsi="Arial" w:eastAsia="Arial" w:ascii="Arial"/>
          <w:b/>
          <w:color w:val="747478"/>
          <w:spacing w:val="0"/>
          <w:w w:val="54"/>
          <w:sz w:val="12"/>
          <w:szCs w:val="12"/>
        </w:rPr>
        <w:t>·</w:t>
      </w:r>
      <w:r>
        <w:rPr>
          <w:rFonts w:cs="Arial" w:hAnsi="Arial" w:eastAsia="Arial" w:ascii="Arial"/>
          <w:b/>
          <w:color w:val="747478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b/>
          <w:color w:val="747478"/>
          <w:spacing w:val="0"/>
          <w:w w:val="173"/>
          <w:sz w:val="12"/>
          <w:szCs w:val="12"/>
        </w:rPr>
        <w:t>i</w:t>
      </w:r>
      <w:r>
        <w:rPr>
          <w:rFonts w:cs="Arial" w:hAnsi="Arial" w:eastAsia="Arial" w:ascii="Arial"/>
          <w:b/>
          <w:color w:val="747478"/>
          <w:spacing w:val="0"/>
          <w:w w:val="70"/>
          <w:sz w:val="12"/>
          <w:szCs w:val="12"/>
        </w:rPr>
        <w:t>Fl</w:t>
      </w:r>
      <w:r>
        <w:rPr>
          <w:rFonts w:cs="Arial" w:hAnsi="Arial" w:eastAsia="Arial" w:ascii="Arial"/>
          <w:b/>
          <w:color w:val="747478"/>
          <w:spacing w:val="0"/>
          <w:w w:val="72"/>
          <w:sz w:val="12"/>
          <w:szCs w:val="12"/>
        </w:rPr>
        <w:t>+t-</w:t>
      </w:r>
      <w:r>
        <w:rPr>
          <w:rFonts w:cs="Arial" w:hAnsi="Arial" w:eastAsia="Arial" w:ascii="Arial"/>
          <w:b/>
          <w:color w:val="747478"/>
          <w:spacing w:val="0"/>
          <w:w w:val="54"/>
          <w:sz w:val="12"/>
          <w:szCs w:val="12"/>
        </w:rPr>
        <w:t>L!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616" w:right="-31"/>
      </w:pPr>
      <w:r>
        <w:rPr>
          <w:rFonts w:cs="Arial" w:hAnsi="Arial" w:eastAsia="Arial" w:ascii="Arial"/>
          <w:color w:val="747478"/>
          <w:w w:val="92"/>
          <w:sz w:val="7"/>
          <w:szCs w:val="7"/>
        </w:rPr>
        <w:t>Bie</w:t>
      </w:r>
      <w:r>
        <w:rPr>
          <w:rFonts w:cs="Arial" w:hAnsi="Arial" w:eastAsia="Arial" w:ascii="Arial"/>
          <w:color w:val="747478"/>
          <w:w w:val="95"/>
          <w:sz w:val="7"/>
          <w:szCs w:val="7"/>
        </w:rPr>
        <w:t>nes</w:t>
      </w:r>
      <w:r>
        <w:rPr>
          <w:rFonts w:cs="Arial" w:hAnsi="Arial" w:eastAsia="Arial" w:ascii="Arial"/>
          <w:color w:val="525357"/>
          <w:w w:val="231"/>
          <w:sz w:val="7"/>
          <w:szCs w:val="7"/>
        </w:rPr>
        <w:t>l</w:t>
      </w:r>
      <w:r>
        <w:rPr>
          <w:rFonts w:cs="Arial" w:hAnsi="Arial" w:eastAsia="Arial" w:ascii="Arial"/>
          <w:color w:val="747478"/>
          <w:w w:val="99"/>
          <w:sz w:val="7"/>
          <w:szCs w:val="7"/>
        </w:rPr>
        <w:t>nm</w:t>
      </w:r>
      <w:r>
        <w:rPr>
          <w:rFonts w:cs="Arial" w:hAnsi="Arial" w:eastAsia="Arial" w:ascii="Arial"/>
          <w:color w:val="747478"/>
          <w:w w:val="97"/>
          <w:sz w:val="7"/>
          <w:szCs w:val="7"/>
        </w:rPr>
        <w:t>ue</w:t>
      </w:r>
      <w:r>
        <w:rPr>
          <w:rFonts w:cs="Arial" w:hAnsi="Arial" w:eastAsia="Arial" w:ascii="Arial"/>
          <w:color w:val="747478"/>
          <w:w w:val="92"/>
          <w:sz w:val="7"/>
          <w:szCs w:val="7"/>
        </w:rPr>
        <w:t>b!es</w:t>
      </w:r>
      <w:r>
        <w:rPr>
          <w:rFonts w:cs="Arial" w:hAnsi="Arial" w:eastAsia="Arial" w:ascii="Arial"/>
          <w:color w:val="999899"/>
          <w:w w:val="74"/>
          <w:sz w:val="7"/>
          <w:szCs w:val="7"/>
        </w:rPr>
        <w:t>,</w:t>
      </w:r>
      <w:r>
        <w:rPr>
          <w:rFonts w:cs="Arial" w:hAnsi="Arial" w:eastAsia="Arial" w:ascii="Arial"/>
          <w:color w:val="747478"/>
          <w:w w:val="277"/>
          <w:sz w:val="7"/>
          <w:szCs w:val="7"/>
        </w:rPr>
        <w:t>l</w:t>
      </w:r>
      <w:r>
        <w:rPr>
          <w:rFonts w:cs="Arial" w:hAnsi="Arial" w:eastAsia="Arial" w:ascii="Arial"/>
          <w:color w:val="747478"/>
          <w:w w:val="94"/>
          <w:sz w:val="7"/>
          <w:szCs w:val="7"/>
        </w:rPr>
        <w:t>nfraest</w:t>
      </w:r>
      <w:r>
        <w:rPr>
          <w:rFonts w:cs="Arial" w:hAnsi="Arial" w:eastAsia="Arial" w:ascii="Arial"/>
          <w:color w:val="747478"/>
          <w:w w:val="79"/>
          <w:sz w:val="7"/>
          <w:szCs w:val="7"/>
        </w:rPr>
        <w:t>ru:::bJ</w:t>
      </w:r>
      <w:r>
        <w:rPr>
          <w:rFonts w:cs="Arial" w:hAnsi="Arial" w:eastAsia="Arial" w:ascii="Arial"/>
          <w:color w:val="747478"/>
          <w:w w:val="92"/>
          <w:sz w:val="7"/>
          <w:szCs w:val="7"/>
        </w:rPr>
        <w:t>ra</w:t>
      </w:r>
      <w:r>
        <w:rPr>
          <w:rFonts w:cs="Arial" w:hAnsi="Arial" w:eastAsia="Arial" w:ascii="Arial"/>
          <w:color w:val="747478"/>
          <w:w w:val="154"/>
          <w:sz w:val="7"/>
          <w:szCs w:val="7"/>
        </w:rPr>
        <w:t>v</w:t>
      </w:r>
      <w:r>
        <w:rPr>
          <w:rFonts w:cs="Malgun Gothic" w:hAnsi="Malgun Gothic" w:eastAsia="Malgun Gothic" w:ascii="Malgun Gothic"/>
          <w:color w:val="747478"/>
          <w:w w:val="600"/>
          <w:sz w:val="7"/>
          <w:szCs w:val="7"/>
        </w:rPr>
        <w:t>�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en</w:t>
      </w:r>
      <w:r>
        <w:rPr>
          <w:rFonts w:cs="Arial" w:hAnsi="Arial" w:eastAsia="Arial" w:ascii="Arial"/>
          <w:color w:val="656566"/>
          <w:w w:val="123"/>
          <w:sz w:val="7"/>
          <w:szCs w:val="7"/>
        </w:rPr>
        <w:t>Pr</w:t>
      </w:r>
      <w:r>
        <w:rPr>
          <w:rFonts w:cs="Arial" w:hAnsi="Arial" w:eastAsia="Arial" w:ascii="Arial"/>
          <w:color w:val="747478"/>
          <w:w w:val="94"/>
          <w:sz w:val="7"/>
          <w:szCs w:val="7"/>
        </w:rPr>
        <w:t>oceso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99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525357"/>
          <w:w w:val="9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525357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525357"/>
          <w:spacing w:val="-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92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110"/>
          <w:sz w:val="7"/>
          <w:szCs w:val="7"/>
        </w:rPr>
        <w:t>errenos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99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23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V</w:t>
      </w:r>
      <w:r>
        <w:rPr>
          <w:rFonts w:cs="Times New Roman" w:hAnsi="Times New Roman" w:eastAsia="Times New Roman" w:ascii="Times New Roman"/>
          <w:color w:val="747478"/>
          <w:spacing w:val="0"/>
          <w:w w:val="69"/>
          <w:sz w:val="7"/>
          <w:szCs w:val="7"/>
        </w:rPr>
        <w:t>M</w:t>
      </w:r>
      <w:r>
        <w:rPr>
          <w:rFonts w:cs="Times New Roman" w:hAnsi="Times New Roman" w:eastAsia="Times New Roman" w:ascii="Times New Roman"/>
          <w:color w:val="747478"/>
          <w:spacing w:val="0"/>
          <w:w w:val="114"/>
          <w:sz w:val="7"/>
          <w:szCs w:val="7"/>
        </w:rPr>
        <w:t>en</w:t>
      </w:r>
      <w:r>
        <w:rPr>
          <w:rFonts w:cs="Times New Roman" w:hAnsi="Times New Roman" w:eastAsia="Times New Roman" w:ascii="Times New Roman"/>
          <w:color w:val="747478"/>
          <w:spacing w:val="0"/>
          <w:w w:val="119"/>
          <w:sz w:val="7"/>
          <w:szCs w:val="7"/>
        </w:rPr>
        <w:t>cbs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5"/>
        <w:ind w:left="299"/>
      </w:pPr>
      <w:r>
        <w:rPr>
          <w:rFonts w:cs="Arial" w:hAnsi="Arial" w:eastAsia="Arial" w:ascii="Arial"/>
          <w:color w:val="747478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04"/>
          <w:sz w:val="7"/>
          <w:szCs w:val="7"/>
        </w:rPr>
        <w:t>233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1"/>
          <w:sz w:val="7"/>
          <w:szCs w:val="7"/>
        </w:rPr>
        <w:t>E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d</w:t>
      </w:r>
      <w:r>
        <w:rPr>
          <w:rFonts w:cs="Times New Roman" w:hAnsi="Times New Roman" w:eastAsia="Times New Roman" w:ascii="Times New Roman"/>
          <w:color w:val="747478"/>
          <w:spacing w:val="0"/>
          <w:w w:val="81"/>
          <w:sz w:val="7"/>
          <w:szCs w:val="7"/>
        </w:rPr>
        <w:t>rflc</w:t>
      </w:r>
      <w:r>
        <w:rPr>
          <w:rFonts w:cs="Times New Roman" w:hAnsi="Times New Roman" w:eastAsia="Times New Roman" w:ascii="Times New Roman"/>
          <w:color w:val="747478"/>
          <w:spacing w:val="0"/>
          <w:w w:val="96"/>
          <w:sz w:val="7"/>
          <w:szCs w:val="7"/>
        </w:rPr>
        <w:t>loe</w:t>
      </w:r>
      <w:r>
        <w:rPr>
          <w:rFonts w:cs="Times New Roman" w:hAnsi="Times New Roman" w:eastAsia="Times New Roman" w:ascii="Times New Roman"/>
          <w:color w:val="747478"/>
          <w:spacing w:val="0"/>
          <w:w w:val="138"/>
          <w:sz w:val="7"/>
          <w:szCs w:val="7"/>
        </w:rPr>
        <w:t>no</w:t>
      </w:r>
      <w:r>
        <w:rPr>
          <w:rFonts w:cs="Times New Roman" w:hAnsi="Times New Roman" w:eastAsia="Times New Roman" w:ascii="Times New Roman"/>
          <w:color w:val="747478"/>
          <w:spacing w:val="0"/>
          <w:w w:val="123"/>
          <w:sz w:val="7"/>
          <w:szCs w:val="7"/>
        </w:rPr>
        <w:t>Ha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7"/>
          <w:szCs w:val="7"/>
        </w:rPr>
        <w:t>bi</w:t>
      </w:r>
      <w:r>
        <w:rPr>
          <w:rFonts w:cs="Times New Roman" w:hAnsi="Times New Roman" w:eastAsia="Times New Roman" w:ascii="Times New Roman"/>
          <w:color w:val="747478"/>
          <w:spacing w:val="0"/>
          <w:w w:val="101"/>
          <w:sz w:val="7"/>
          <w:szCs w:val="7"/>
        </w:rPr>
        <w:t>tsciona.!es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299"/>
      </w:pPr>
      <w:r>
        <w:rPr>
          <w:rFonts w:cs="Times New Roman" w:hAnsi="Times New Roman" w:eastAsia="Times New Roman" w:ascii="Times New Roman"/>
          <w:color w:val="747478"/>
          <w:w w:val="6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47478"/>
          <w:w w:val="101"/>
          <w:sz w:val="8"/>
          <w:szCs w:val="8"/>
        </w:rPr>
        <w:t>234</w:t>
      </w:r>
      <w:r>
        <w:rPr>
          <w:rFonts w:cs="Times New Roman" w:hAnsi="Times New Roman" w:eastAsia="Times New Roman" w:ascii="Times New Roman"/>
          <w:color w:val="747478"/>
          <w:w w:val="100"/>
          <w:sz w:val="8"/>
          <w:szCs w:val="8"/>
        </w:rPr>
        <w:t>        </w:t>
      </w:r>
      <w:r>
        <w:rPr>
          <w:rFonts w:cs="Times New Roman" w:hAnsi="Times New Roman" w:eastAsia="Times New Roman" w:ascii="Times New Roman"/>
          <w:color w:val="747478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4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747478"/>
          <w:spacing w:val="0"/>
          <w:w w:val="98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747478"/>
          <w:spacing w:val="0"/>
          <w:w w:val="94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8"/>
          <w:szCs w:val="8"/>
        </w:rPr>
        <w:t>raestruc</w:t>
      </w:r>
      <w:r>
        <w:rPr>
          <w:rFonts w:cs="Times New Roman" w:hAnsi="Times New Roman" w:eastAsia="Times New Roman" w:ascii="Times New Roman"/>
          <w:color w:val="747478"/>
          <w:spacing w:val="0"/>
          <w:w w:val="8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98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8"/>
          <w:szCs w:val="8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left="296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9"/>
          <w:sz w:val="7"/>
          <w:szCs w:val="7"/>
        </w:rPr>
        <w:t>135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c.onstrucc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lonea</w:t>
      </w:r>
      <w:r>
        <w:rPr>
          <w:rFonts w:cs="Arial" w:hAnsi="Arial" w:eastAsia="Arial" w:ascii="Arial"/>
          <w:color w:val="747478"/>
          <w:spacing w:val="7"/>
          <w:w w:val="92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1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Prcuso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7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Biene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5"/>
          <w:w w:val="93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de</w:t>
      </w:r>
      <w:r>
        <w:rPr>
          <w:rFonts w:cs="Times New Roman" w:hAnsi="Times New Roman" w:eastAsia="Times New Roman" w:ascii="Times New Roman"/>
          <w:color w:val="747478"/>
          <w:spacing w:val="13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0"/>
          <w:sz w:val="6"/>
          <w:szCs w:val="6"/>
        </w:rPr>
        <w:t>Dom</w:t>
      </w:r>
      <w:r>
        <w:rPr>
          <w:rFonts w:cs="Arial" w:hAnsi="Arial" w:eastAsia="Arial" w:ascii="Arial"/>
          <w:color w:val="747478"/>
          <w:spacing w:val="0"/>
          <w:w w:val="110"/>
          <w:sz w:val="6"/>
          <w:szCs w:val="6"/>
        </w:rPr>
        <w:t>inio</w:t>
      </w:r>
      <w:r>
        <w:rPr>
          <w:rFonts w:cs="Arial" w:hAnsi="Arial" w:eastAsia="Arial" w:ascii="Arial"/>
          <w:color w:val="747478"/>
          <w:spacing w:val="0"/>
          <w:w w:val="11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119"/>
          <w:sz w:val="7"/>
          <w:szCs w:val="7"/>
        </w:rPr>
        <w:t>Púbfco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299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9"/>
          <w:sz w:val="7"/>
          <w:szCs w:val="7"/>
        </w:rPr>
        <w:t>236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</w:t>
      </w:r>
      <w:r>
        <w:rPr>
          <w:rFonts w:cs="Times New Roman" w:hAnsi="Times New Roman" w:eastAsia="Times New Roman" w:ascii="Times New Roman"/>
          <w:color w:val="747478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Coostruac</w:t>
      </w:r>
      <w:r>
        <w:rPr>
          <w:rFonts w:cs="Arial" w:hAnsi="Arial" w:eastAsia="Arial" w:ascii="Arial"/>
          <w:color w:val="747478"/>
          <w:spacing w:val="0"/>
          <w:w w:val="109"/>
          <w:sz w:val="7"/>
          <w:szCs w:val="7"/>
        </w:rPr>
        <w:t>iorus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0"/>
          <w:w w:val="106"/>
          <w:sz w:val="7"/>
          <w:szCs w:val="7"/>
        </w:rPr>
        <w:t>?rnceso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eo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Bieoe&amp;</w:t>
      </w:r>
      <w:r>
        <w:rPr>
          <w:rFonts w:cs="Arial" w:hAnsi="Arial" w:eastAsia="Arial" w:ascii="Arial"/>
          <w:color w:val="747478"/>
          <w:spacing w:val="0"/>
          <w:w w:val="130"/>
          <w:sz w:val="7"/>
          <w:szCs w:val="7"/>
        </w:rPr>
        <w:t>Pt</w:t>
      </w:r>
      <w:r>
        <w:rPr>
          <w:rFonts w:cs="Arial" w:hAnsi="Arial" w:eastAsia="Arial" w:ascii="Arial"/>
          <w:color w:val="747478"/>
          <w:spacing w:val="0"/>
          <w:w w:val="73"/>
          <w:sz w:val="7"/>
          <w:szCs w:val="7"/>
        </w:rPr>
        <w:t>OOOS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"/>
        <w:ind w:left="296"/>
      </w:pPr>
      <w:r>
        <w:rPr>
          <w:rFonts w:cs="Arial" w:hAnsi="Arial" w:eastAsia="Arial" w:ascii="Arial"/>
          <w:color w:val="747478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04"/>
          <w:sz w:val="7"/>
          <w:szCs w:val="7"/>
        </w:rPr>
        <w:t>239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otro1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B1enes</w:t>
      </w:r>
      <w:r>
        <w:rPr>
          <w:rFonts w:cs="Arial" w:hAnsi="Arial" w:eastAsia="Arial" w:ascii="Arial"/>
          <w:color w:val="656566"/>
          <w:spacing w:val="0"/>
          <w:w w:val="83"/>
          <w:sz w:val="7"/>
          <w:szCs w:val="7"/>
        </w:rPr>
        <w:t>1</w:t>
      </w:r>
      <w:r>
        <w:rPr>
          <w:rFonts w:cs="Arial" w:hAnsi="Arial" w:eastAsia="Arial" w:ascii="Arial"/>
          <w:color w:val="747478"/>
          <w:spacing w:val="0"/>
          <w:w w:val="103"/>
          <w:sz w:val="7"/>
          <w:szCs w:val="7"/>
        </w:rPr>
        <w:t>nm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ue</w:t>
      </w:r>
      <w:r>
        <w:rPr>
          <w:rFonts w:cs="Arial" w:hAnsi="Arial" w:eastAsia="Arial" w:ascii="Arial"/>
          <w:color w:val="747478"/>
          <w:spacing w:val="0"/>
          <w:w w:val="77"/>
          <w:sz w:val="7"/>
          <w:szCs w:val="7"/>
        </w:rPr>
        <w:t>D1es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299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07"/>
          <w:sz w:val="7"/>
          <w:szCs w:val="7"/>
        </w:rPr>
        <w:t>40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79"/>
          <w:sz w:val="7"/>
          <w:szCs w:val="7"/>
        </w:rPr>
        <w:t>BteneSI</w:t>
      </w:r>
      <w:r>
        <w:rPr>
          <w:rFonts w:cs="Arial" w:hAnsi="Arial" w:eastAsia="Arial" w:ascii="Arial"/>
          <w:color w:val="656566"/>
          <w:spacing w:val="0"/>
          <w:w w:val="123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uo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bles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303"/>
      </w:pPr>
      <w:r>
        <w:rPr>
          <w:rFonts w:cs="Arial" w:hAnsi="Arial" w:eastAsia="Arial" w:ascii="Arial"/>
          <w:color w:val="747478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40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18"/>
          <w:sz w:val="7"/>
          <w:szCs w:val="7"/>
        </w:rPr>
        <w:t>4</w:t>
      </w:r>
      <w:r>
        <w:rPr>
          <w:rFonts w:cs="Arial" w:hAnsi="Arial" w:eastAsia="Arial" w:ascii="Arial"/>
          <w:color w:val="747478"/>
          <w:w w:val="86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obif</w:t>
      </w:r>
      <w:r>
        <w:rPr>
          <w:rFonts w:cs="Arial" w:hAnsi="Arial" w:eastAsia="Arial" w:ascii="Arial"/>
          <w:color w:val="999899"/>
          <w:spacing w:val="0"/>
          <w:w w:val="96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rio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ou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too</w:t>
      </w:r>
      <w:r>
        <w:rPr>
          <w:rFonts w:cs="Arial" w:hAnsi="Arial" w:eastAsia="Arial" w:ascii="Arial"/>
          <w:color w:val="747478"/>
          <w:spacing w:val="1"/>
          <w:w w:val="95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Ad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mimslroci6n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306"/>
      </w:pPr>
      <w:r>
        <w:rPr>
          <w:rFonts w:cs="Arial" w:hAnsi="Arial" w:eastAsia="Arial" w:ascii="Arial"/>
          <w:color w:val="656566"/>
          <w:w w:val="46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42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74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ob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il</w:t>
      </w:r>
      <w:r>
        <w:rPr>
          <w:rFonts w:cs="Arial" w:hAnsi="Arial" w:eastAsia="Arial" w:ascii="Arial"/>
          <w:color w:val="747478"/>
          <w:spacing w:val="0"/>
          <w:w w:val="66"/>
          <w:sz w:val="7"/>
          <w:szCs w:val="7"/>
        </w:rPr>
        <w:t>Íi!l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rio</w:t>
      </w:r>
      <w:r>
        <w:rPr>
          <w:rFonts w:cs="Arial" w:hAnsi="Arial" w:eastAsia="Arial" w:ascii="Arial"/>
          <w:color w:val="747478"/>
          <w:spacing w:val="0"/>
          <w:w w:val="143"/>
          <w:sz w:val="7"/>
          <w:szCs w:val="7"/>
        </w:rPr>
        <w:t>v</w:t>
      </w:r>
      <w:r>
        <w:rPr>
          <w:rFonts w:cs="Arial" w:hAnsi="Arial" w:eastAsia="Arial" w:ascii="Arial"/>
          <w:color w:val="656566"/>
          <w:spacing w:val="0"/>
          <w:w w:val="13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q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77"/>
          <w:sz w:val="7"/>
          <w:szCs w:val="7"/>
        </w:rPr>
        <w:t>fPO</w:t>
      </w:r>
      <w:r>
        <w:rPr>
          <w:rFonts w:cs="Arial" w:hAnsi="Arial" w:eastAsia="Arial" w:ascii="Arial"/>
          <w:color w:val="656566"/>
          <w:spacing w:val="0"/>
          <w:w w:val="85"/>
          <w:sz w:val="7"/>
          <w:szCs w:val="7"/>
        </w:rPr>
        <w:t>E"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cacional</w:t>
      </w:r>
      <w:r>
        <w:rPr>
          <w:rFonts w:cs="Arial" w:hAnsi="Arial" w:eastAsia="Arial" w:ascii="Arial"/>
          <w:color w:val="747478"/>
          <w:spacing w:val="0"/>
          <w:w w:val="143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28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ecr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81"/>
          <w:sz w:val="7"/>
          <w:szCs w:val="7"/>
        </w:rPr>
        <w:t>iYo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6"/>
        <w:ind w:left="303"/>
      </w:pPr>
      <w:r>
        <w:rPr>
          <w:rFonts w:cs="Arial" w:hAnsi="Arial" w:eastAsia="Arial" w:ascii="Arial"/>
          <w:color w:val="747478"/>
          <w:w w:val="55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85"/>
          <w:sz w:val="7"/>
          <w:szCs w:val="7"/>
        </w:rPr>
        <w:t>2-4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3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66"/>
          <w:sz w:val="7"/>
          <w:szCs w:val="7"/>
        </w:rPr>
        <w:t>Q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51"/>
          <w:sz w:val="7"/>
          <w:szCs w:val="7"/>
        </w:rPr>
        <w:t>J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oo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55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nstrumenta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80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éd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ico</w:t>
      </w:r>
      <w:r>
        <w:rPr>
          <w:rFonts w:cs="Arial" w:hAnsi="Arial" w:eastAsia="Arial" w:ascii="Arial"/>
          <w:color w:val="747478"/>
          <w:spacing w:val="0"/>
          <w:w w:val="143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24"/>
          <w:sz w:val="7"/>
          <w:szCs w:val="7"/>
        </w:rPr>
        <w:t>ae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72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37"/>
          <w:sz w:val="7"/>
          <w:szCs w:val="7"/>
        </w:rPr>
        <w:t>:</w:t>
      </w:r>
      <w:r>
        <w:rPr>
          <w:rFonts w:cs="Arial" w:hAnsi="Arial" w:eastAsia="Arial" w:ascii="Arial"/>
          <w:color w:val="747478"/>
          <w:spacing w:val="0"/>
          <w:w w:val="78"/>
          <w:sz w:val="7"/>
          <w:szCs w:val="7"/>
        </w:rPr>
        <w:t>m.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ono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9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4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44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656566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h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cu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os</w:t>
      </w:r>
      <w:r>
        <w:rPr>
          <w:rFonts w:cs="Arial" w:hAnsi="Arial" w:eastAsia="Arial" w:ascii="Arial"/>
          <w:color w:val="747478"/>
          <w:spacing w:val="0"/>
          <w:w w:val="133"/>
          <w:sz w:val="7"/>
          <w:szCs w:val="7"/>
        </w:rPr>
        <w:t>v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ui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oo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34"/>
          <w:sz w:val="7"/>
          <w:szCs w:val="7"/>
        </w:rPr>
        <w:t>T</w:t>
      </w:r>
      <w:r>
        <w:rPr>
          <w:rFonts w:cs="Arial" w:hAnsi="Arial" w:eastAsia="Arial" w:ascii="Arial"/>
          <w:color w:val="656566"/>
          <w:spacing w:val="0"/>
          <w:w w:val="86"/>
          <w:sz w:val="7"/>
          <w:szCs w:val="7"/>
        </w:rPr>
        <w:t>ra</w:t>
      </w:r>
      <w:r>
        <w:rPr>
          <w:rFonts w:cs="Malgun Gothic" w:hAnsi="Malgun Gothic" w:eastAsia="Malgun Gothic" w:ascii="Malgun Gothic"/>
          <w:color w:val="747478"/>
          <w:spacing w:val="0"/>
          <w:w w:val="215"/>
          <w:sz w:val="7"/>
          <w:szCs w:val="7"/>
        </w:rPr>
        <w:t>�</w:t>
      </w:r>
      <w:r>
        <w:rPr>
          <w:rFonts w:cs="Arial" w:hAnsi="Arial" w:eastAsia="Arial" w:ascii="Arial"/>
          <w:color w:val="525357"/>
          <w:spacing w:val="0"/>
          <w:w w:val="84"/>
          <w:sz w:val="7"/>
          <w:szCs w:val="7"/>
        </w:rPr>
        <w:t>rt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9"/>
      </w:pPr>
      <w:r>
        <w:rPr>
          <w:rFonts w:cs="Arial" w:hAnsi="Arial" w:eastAsia="Arial" w:ascii="Arial"/>
          <w:color w:val="747478"/>
          <w:w w:val="75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9"/>
          <w:sz w:val="7"/>
          <w:szCs w:val="7"/>
        </w:rPr>
        <w:t>2</w:t>
      </w:r>
      <w:r>
        <w:rPr>
          <w:rFonts w:cs="Arial" w:hAnsi="Arial" w:eastAsia="Arial" w:ascii="Arial"/>
          <w:color w:val="656566"/>
          <w:w w:val="118"/>
          <w:sz w:val="7"/>
          <w:szCs w:val="7"/>
        </w:rPr>
        <w:t>4</w:t>
      </w:r>
      <w:r>
        <w:rPr>
          <w:rFonts w:cs="Arial" w:hAnsi="Arial" w:eastAsia="Arial" w:ascii="Arial"/>
          <w:color w:val="747478"/>
          <w:w w:val="118"/>
          <w:sz w:val="7"/>
          <w:szCs w:val="7"/>
        </w:rPr>
        <w:t>5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3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q</w:t>
      </w:r>
      <w:r>
        <w:rPr>
          <w:rFonts w:cs="Arial" w:hAnsi="Arial" w:eastAsia="Arial" w:ascii="Arial"/>
          <w:color w:val="656566"/>
          <w:spacing w:val="0"/>
          <w:w w:val="93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oo</w:t>
      </w:r>
      <w:r>
        <w:rPr>
          <w:rFonts w:cs="Arial" w:hAnsi="Arial" w:eastAsia="Arial" w:ascii="Arial"/>
          <w:color w:val="747478"/>
          <w:spacing w:val="5"/>
          <w:w w:val="93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1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oe</w:t>
      </w:r>
      <w:r>
        <w:rPr>
          <w:rFonts w:cs="Arial" w:hAnsi="Arial" w:eastAsia="Arial" w:ascii="Arial"/>
          <w:color w:val="656566"/>
          <w:spacing w:val="0"/>
          <w:w w:val="77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ee</w:t>
      </w:r>
      <w:r>
        <w:rPr>
          <w:rFonts w:cs="Arial" w:hAnsi="Arial" w:eastAsia="Arial" w:ascii="Arial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656566"/>
          <w:spacing w:val="0"/>
          <w:w w:val="81"/>
          <w:sz w:val="9"/>
          <w:szCs w:val="9"/>
        </w:rPr>
        <w:t>v</w:t>
      </w:r>
      <w:r>
        <w:rPr>
          <w:rFonts w:cs="Times New Roman" w:hAnsi="Times New Roman" w:eastAsia="Times New Roman" w:ascii="Times New Roman"/>
          <w:i/>
          <w:color w:val="656566"/>
          <w:spacing w:val="7"/>
          <w:w w:val="81"/>
          <w:sz w:val="9"/>
          <w:szCs w:val="9"/>
        </w:rPr>
        <w:t> </w:t>
      </w:r>
      <w:r>
        <w:rPr>
          <w:rFonts w:cs="Arial" w:hAnsi="Arial" w:eastAsia="Arial" w:ascii="Arial"/>
          <w:color w:val="656566"/>
          <w:spacing w:val="0"/>
          <w:w w:val="84"/>
          <w:sz w:val="7"/>
          <w:szCs w:val="7"/>
        </w:rPr>
        <w:t>S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ea</w:t>
      </w:r>
      <w:r>
        <w:rPr>
          <w:rFonts w:cs="Arial" w:hAnsi="Arial" w:eastAsia="Arial" w:ascii="Arial"/>
          <w:color w:val="656566"/>
          <w:spacing w:val="0"/>
          <w:w w:val="97"/>
          <w:sz w:val="7"/>
          <w:szCs w:val="7"/>
        </w:rPr>
        <w:t>unda</w:t>
      </w:r>
      <w:r>
        <w:rPr>
          <w:rFonts w:cs="Arial" w:hAnsi="Arial" w:eastAsia="Arial" w:ascii="Arial"/>
          <w:color w:val="656566"/>
          <w:spacing w:val="0"/>
          <w:w w:val="74"/>
          <w:sz w:val="7"/>
          <w:szCs w:val="7"/>
        </w:rPr>
        <w:t>d.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299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46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80"/>
          <w:sz w:val="7"/>
          <w:szCs w:val="7"/>
        </w:rPr>
        <w:t>M</w:t>
      </w:r>
      <w:r>
        <w:rPr>
          <w:rFonts w:cs="Times New Roman" w:hAnsi="Times New Roman" w:eastAsia="Times New Roman" w:ascii="Times New Roman"/>
          <w:color w:val="747478"/>
          <w:spacing w:val="0"/>
          <w:w w:val="114"/>
          <w:sz w:val="7"/>
          <w:szCs w:val="7"/>
        </w:rPr>
        <w:t>aq</w:t>
      </w:r>
      <w:r>
        <w:rPr>
          <w:rFonts w:cs="Times New Roman" w:hAnsi="Times New Roman" w:eastAsia="Times New Roman" w:ascii="Times New Roman"/>
          <w:color w:val="747478"/>
          <w:spacing w:val="0"/>
          <w:w w:val="115"/>
          <w:sz w:val="7"/>
          <w:szCs w:val="7"/>
        </w:rPr>
        <w:t>uira</w:t>
      </w:r>
      <w:r>
        <w:rPr>
          <w:rFonts w:cs="Times New Roman" w:hAnsi="Times New Roman" w:eastAsia="Times New Roman" w:ascii="Times New Roman"/>
          <w:color w:val="747478"/>
          <w:spacing w:val="0"/>
          <w:w w:val="97"/>
          <w:sz w:val="7"/>
          <w:szCs w:val="7"/>
        </w:rPr>
        <w:t>ria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999899"/>
          <w:spacing w:val="8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0!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106</w:t>
      </w:r>
      <w:r>
        <w:rPr>
          <w:rFonts w:cs="Times New Roman" w:hAnsi="Times New Roman" w:eastAsia="Times New Roman" w:ascii="Times New Roman"/>
          <w:color w:val="747478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pas</w:t>
      </w:r>
      <w:r>
        <w:rPr>
          <w:rFonts w:cs="Arial" w:hAnsi="Arial" w:eastAsia="Arial" w:ascii="Arial"/>
          <w:color w:val="747478"/>
          <w:spacing w:val="2"/>
          <w:w w:val="94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v</w:t>
      </w:r>
      <w:r>
        <w:rPr>
          <w:rFonts w:cs="Times New Roman" w:hAnsi="Times New Roman" w:eastAsia="Times New Roman" w:ascii="Times New Roman"/>
          <w:color w:val="747478"/>
          <w:spacing w:val="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He</w:t>
      </w:r>
      <w:r>
        <w:rPr>
          <w:rFonts w:cs="Arial" w:hAnsi="Arial" w:eastAsia="Arial" w:ascii="Arial"/>
          <w:color w:val="363A3E"/>
          <w:spacing w:val="0"/>
          <w:w w:val="100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ram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ie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tas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9"/>
      </w:pPr>
      <w:r>
        <w:rPr>
          <w:rFonts w:cs="Arial" w:hAnsi="Arial" w:eastAsia="Arial" w:ascii="Arial"/>
          <w:color w:val="747478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63"/>
          <w:sz w:val="7"/>
          <w:szCs w:val="7"/>
        </w:rPr>
        <w:t>-1</w:t>
      </w:r>
      <w:r>
        <w:rPr>
          <w:rFonts w:cs="Arial" w:hAnsi="Arial" w:eastAsia="Arial" w:ascii="Arial"/>
          <w:color w:val="747478"/>
          <w:w w:val="185"/>
          <w:sz w:val="7"/>
          <w:szCs w:val="7"/>
        </w:rPr>
        <w:t>;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Coloce</w:t>
      </w:r>
      <w:r>
        <w:rPr>
          <w:rFonts w:cs="Malgun Gothic" w:hAnsi="Malgun Gothic" w:eastAsia="Malgun Gothic" w:ascii="Malgun Gothic"/>
          <w:color w:val="747478"/>
          <w:spacing w:val="0"/>
          <w:w w:val="226"/>
          <w:sz w:val="7"/>
          <w:szCs w:val="7"/>
        </w:rPr>
        <w:t>�</w:t>
      </w:r>
      <w:r>
        <w:rPr>
          <w:rFonts w:cs="Arial" w:hAnsi="Arial" w:eastAsia="Arial" w:ascii="Arial"/>
          <w:color w:val="999899"/>
          <w:spacing w:val="0"/>
          <w:w w:val="74"/>
          <w:sz w:val="7"/>
          <w:szCs w:val="7"/>
        </w:rPr>
        <w:t>.</w:t>
      </w:r>
      <w:r>
        <w:rPr>
          <w:rFonts w:cs="Arial" w:hAnsi="Arial" w:eastAsia="Arial" w:ascii="Arial"/>
          <w:color w:val="747478"/>
          <w:spacing w:val="0"/>
          <w:w w:val="145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t&gt;rM</w:t>
      </w:r>
      <w:r>
        <w:rPr>
          <w:rFonts w:cs="Arial" w:hAnsi="Arial" w:eastAsia="Arial" w:ascii="Arial"/>
          <w:color w:val="656566"/>
          <w:spacing w:val="0"/>
          <w:w w:val="147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78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54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ühret</w:t>
      </w:r>
      <w:r>
        <w:rPr>
          <w:rFonts w:cs="Arial" w:hAnsi="Arial" w:eastAsia="Arial" w:ascii="Arial"/>
          <w:color w:val="747478"/>
          <w:spacing w:val="0"/>
          <w:w w:val="66"/>
          <w:sz w:val="7"/>
          <w:szCs w:val="7"/>
        </w:rPr>
        <w:t>OG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alios06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3"/>
        <w:ind w:left="303"/>
      </w:pPr>
      <w:r>
        <w:rPr>
          <w:rFonts w:cs="Arial" w:hAnsi="Arial" w:eastAsia="Arial" w:ascii="Arial"/>
          <w:color w:val="656566"/>
          <w:w w:val="55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97"/>
          <w:sz w:val="7"/>
          <w:szCs w:val="7"/>
        </w:rPr>
        <w:t>48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Aot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ivos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B</w:t>
      </w:r>
      <w:r>
        <w:rPr>
          <w:rFonts w:cs="Arial" w:hAnsi="Arial" w:eastAsia="Arial" w:ascii="Arial"/>
          <w:color w:val="747478"/>
          <w:spacing w:val="0"/>
          <w:w w:val="61"/>
          <w:sz w:val="7"/>
          <w:szCs w:val="7"/>
        </w:rPr>
        <w:t>KJ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lóai</w:t>
      </w:r>
      <w:r>
        <w:rPr>
          <w:rFonts w:cs="Arial" w:hAnsi="Arial" w:eastAsia="Arial" w:ascii="Arial"/>
          <w:color w:val="656566"/>
          <w:spacing w:val="0"/>
          <w:w w:val="64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71"/>
          <w:sz w:val="7"/>
          <w:szCs w:val="7"/>
        </w:rPr>
        <w:t>O&amp;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before="98" w:lineRule="exact" w:line="40"/>
        <w:ind w:left="134" w:right="1180"/>
      </w:pPr>
      <w:r>
        <w:rPr>
          <w:rFonts w:cs="Arial" w:hAnsi="Arial" w:eastAsia="Arial" w:ascii="Arial"/>
          <w:color w:val="91C0B5"/>
          <w:w w:val="108"/>
          <w:position w:val="-1"/>
          <w:sz w:val="6"/>
          <w:szCs w:val="6"/>
        </w:rPr>
        <w:t>F</w:t>
      </w:r>
      <w:r>
        <w:rPr>
          <w:rFonts w:cs="Arial" w:hAnsi="Arial" w:eastAsia="Arial" w:ascii="Arial"/>
          <w:color w:val="91C0B5"/>
          <w:w w:val="158"/>
          <w:position w:val="-1"/>
          <w:sz w:val="6"/>
          <w:szCs w:val="6"/>
        </w:rPr>
        <w:t>Sf</w:t>
      </w:r>
      <w:r>
        <w:rPr>
          <w:rFonts w:cs="Arial" w:hAnsi="Arial" w:eastAsia="Arial" w:ascii="Arial"/>
          <w:color w:val="91C0B5"/>
          <w:w w:val="91"/>
          <w:position w:val="-1"/>
          <w:sz w:val="6"/>
          <w:szCs w:val="6"/>
        </w:rPr>
        <w:t>-OD</w:t>
      </w:r>
      <w:r>
        <w:rPr>
          <w:rFonts w:cs="Arial" w:hAnsi="Arial" w:eastAsia="Arial" w:ascii="Arial"/>
          <w:color w:val="91C0B5"/>
          <w:spacing w:val="5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64"/>
          <w:position w:val="-1"/>
          <w:sz w:val="6"/>
          <w:szCs w:val="6"/>
        </w:rPr>
        <w:t>I</w:t>
      </w:r>
      <w:r>
        <w:rPr>
          <w:rFonts w:cs="Arial" w:hAnsi="Arial" w:eastAsia="Arial" w:ascii="Arial"/>
          <w:color w:val="91C0B5"/>
          <w:spacing w:val="0"/>
          <w:w w:val="107"/>
          <w:position w:val="-1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27"/>
          <w:position w:val="-1"/>
          <w:sz w:val="6"/>
          <w:szCs w:val="6"/>
        </w:rPr>
        <w:t>T</w:t>
      </w:r>
      <w:r>
        <w:rPr>
          <w:rFonts w:cs="Arial" w:hAnsi="Arial" w:eastAsia="Arial" w:ascii="Arial"/>
          <w:color w:val="91C0B5"/>
          <w:spacing w:val="0"/>
          <w:w w:val="108"/>
          <w:position w:val="-1"/>
          <w:sz w:val="6"/>
          <w:szCs w:val="6"/>
        </w:rPr>
        <w:t>A</w:t>
      </w:r>
      <w:r>
        <w:rPr>
          <w:rFonts w:cs="Arial" w:hAnsi="Arial" w:eastAsia="Arial" w:ascii="Arial"/>
          <w:color w:val="91C0B5"/>
          <w:spacing w:val="0"/>
          <w:w w:val="107"/>
          <w:position w:val="-1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08"/>
          <w:position w:val="-1"/>
          <w:sz w:val="6"/>
          <w:szCs w:val="6"/>
        </w:rPr>
        <w:t>G</w:t>
      </w:r>
      <w:r>
        <w:rPr>
          <w:rFonts w:cs="Arial" w:hAnsi="Arial" w:eastAsia="Arial" w:ascii="Arial"/>
          <w:color w:val="91C0B5"/>
          <w:spacing w:val="0"/>
          <w:w w:val="75"/>
          <w:position w:val="-1"/>
          <w:sz w:val="6"/>
          <w:szCs w:val="6"/>
        </w:rPr>
        <w:t>1</w:t>
      </w:r>
      <w:r>
        <w:rPr>
          <w:rFonts w:cs="Arial" w:hAnsi="Arial" w:eastAsia="Arial" w:ascii="Arial"/>
          <w:color w:val="91C0B5"/>
          <w:spacing w:val="0"/>
          <w:w w:val="129"/>
          <w:position w:val="-1"/>
          <w:sz w:val="6"/>
          <w:szCs w:val="6"/>
        </w:rPr>
        <w:t>8</w:t>
      </w:r>
      <w:r>
        <w:rPr>
          <w:rFonts w:cs="Arial" w:hAnsi="Arial" w:eastAsia="Arial" w:ascii="Arial"/>
          <w:color w:val="91C0B5"/>
          <w:spacing w:val="0"/>
          <w:w w:val="118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91C0B5"/>
          <w:spacing w:val="0"/>
          <w:w w:val="126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08"/>
          <w:position w:val="-1"/>
          <w:sz w:val="6"/>
          <w:szCs w:val="6"/>
        </w:rPr>
        <w:t>S</w:t>
      </w:r>
      <w:r>
        <w:rPr>
          <w:rFonts w:cs="Arial" w:hAnsi="Arial" w:eastAsia="Arial" w:ascii="Arial"/>
          <w:color w:val="91C0B5"/>
          <w:spacing w:val="5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Y</w:t>
      </w:r>
      <w:r>
        <w:rPr>
          <w:rFonts w:cs="Arial" w:hAnsi="Arial" w:eastAsia="Arial" w:ascii="Arial"/>
          <w:color w:val="91C0B5"/>
          <w:spacing w:val="5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O</w:t>
      </w:r>
      <w:r>
        <w:rPr>
          <w:rFonts w:cs="Arial" w:hAnsi="Arial" w:eastAsia="Arial" w:ascii="Arial"/>
          <w:color w:val="91C0B5"/>
          <w:spacing w:val="0"/>
          <w:w w:val="108"/>
          <w:position w:val="-1"/>
          <w:sz w:val="6"/>
          <w:szCs w:val="6"/>
        </w:rPr>
        <w:t>I</w:t>
      </w:r>
      <w:r>
        <w:rPr>
          <w:rFonts w:cs="Arial" w:hAnsi="Arial" w:eastAsia="Arial" w:ascii="Arial"/>
          <w:color w:val="91C0B5"/>
          <w:spacing w:val="0"/>
          <w:w w:val="112"/>
          <w:position w:val="-1"/>
          <w:sz w:val="6"/>
          <w:szCs w:val="6"/>
        </w:rPr>
        <w:t>FE</w:t>
      </w:r>
      <w:r>
        <w:rPr>
          <w:rFonts w:cs="Arial" w:hAnsi="Arial" w:eastAsia="Arial" w:ascii="Arial"/>
          <w:color w:val="91C0B5"/>
          <w:spacing w:val="0"/>
          <w:w w:val="107"/>
          <w:position w:val="-1"/>
          <w:sz w:val="6"/>
          <w:szCs w:val="6"/>
        </w:rPr>
        <w:t>R</w:t>
      </w:r>
      <w:r>
        <w:rPr>
          <w:rFonts w:cs="Arial" w:hAnsi="Arial" w:eastAsia="Arial" w:ascii="Arial"/>
          <w:color w:val="91C0B5"/>
          <w:spacing w:val="0"/>
          <w:w w:val="129"/>
          <w:position w:val="-1"/>
          <w:sz w:val="6"/>
          <w:szCs w:val="6"/>
        </w:rPr>
        <w:t>I</w:t>
      </w:r>
      <w:r>
        <w:rPr>
          <w:rFonts w:cs="Arial" w:hAnsi="Arial" w:eastAsia="Arial" w:ascii="Arial"/>
          <w:color w:val="91C0B5"/>
          <w:spacing w:val="0"/>
          <w:w w:val="108"/>
          <w:position w:val="-1"/>
          <w:sz w:val="6"/>
          <w:szCs w:val="6"/>
        </w:rPr>
        <w:t>OO</w:t>
      </w:r>
      <w:r>
        <w:rPr>
          <w:rFonts w:cs="Arial" w:hAnsi="Arial" w:eastAsia="Arial" w:ascii="Arial"/>
          <w:color w:val="91C0B5"/>
          <w:spacing w:val="0"/>
          <w:w w:val="117"/>
          <w:position w:val="-1"/>
          <w:sz w:val="6"/>
          <w:szCs w:val="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00"/>
        <w:ind w:left="111" w:right="1406"/>
      </w:pPr>
      <w:r>
        <w:rPr>
          <w:rFonts w:cs="Times New Roman" w:hAnsi="Times New Roman" w:eastAsia="Times New Roman" w:ascii="Times New Roman"/>
          <w:b/>
          <w:color w:val="747478"/>
          <w:w w:val="106"/>
          <w:position w:val="-1"/>
          <w:sz w:val="13"/>
          <w:szCs w:val="13"/>
        </w:rPr>
        <w:t>@</w:t>
      </w:r>
      <w:r>
        <w:rPr>
          <w:rFonts w:cs="Times New Roman" w:hAnsi="Times New Roman" w:eastAsia="Times New Roman" w:ascii="Times New Roman"/>
          <w:b/>
          <w:color w:val="747478"/>
          <w:w w:val="43"/>
          <w:position w:val="-1"/>
          <w:sz w:val="13"/>
          <w:szCs w:val="13"/>
        </w:rPr>
        <w:t>,$1</w:t>
      </w:r>
      <w:hyperlink r:id="rId20">
        <w:r>
          <w:rPr>
            <w:rFonts w:cs="Times New Roman" w:hAnsi="Times New Roman" w:eastAsia="Times New Roman" w:ascii="Times New Roman"/>
            <w:b/>
            <w:color w:val="747478"/>
            <w:w w:val="74"/>
            <w:position w:val="-1"/>
            <w:sz w:val="13"/>
            <w:szCs w:val="13"/>
          </w:rPr>
          <w:t>€MMM</w:t>
        </w:r>
        <w:r>
          <w:rPr>
            <w:rFonts w:cs="Times New Roman" w:hAnsi="Times New Roman" w:eastAsia="Times New Roman" w:ascii="Times New Roman"/>
            <w:b/>
            <w:color w:val="747478"/>
            <w:w w:val="47"/>
            <w:position w:val="-1"/>
            <w:sz w:val="13"/>
            <w:szCs w:val="13"/>
          </w:rPr>
          <w:t>2</w:t>
        </w:r>
        <w:r>
          <w:rPr>
            <w:rFonts w:cs="Times New Roman" w:hAnsi="Times New Roman" w:eastAsia="Times New Roman" w:ascii="Times New Roman"/>
            <w:b/>
            <w:color w:val="747478"/>
            <w:w w:val="54"/>
            <w:position w:val="-1"/>
            <w:sz w:val="13"/>
            <w:szCs w:val="13"/>
          </w:rPr>
          <w:t>@</w:t>
        </w:r>
        <w:r>
          <w:rPr>
            <w:rFonts w:cs="Times New Roman" w:hAnsi="Times New Roman" w:eastAsia="Times New Roman" w:ascii="Times New Roman"/>
            <w:b/>
            <w:color w:val="747478"/>
            <w:w w:val="129"/>
            <w:position w:val="-1"/>
            <w:sz w:val="13"/>
            <w:szCs w:val="13"/>
          </w:rPr>
          <w:t>l</w:t>
        </w:r>
        <w:r>
          <w:rPr>
            <w:rFonts w:cs="Times New Roman" w:hAnsi="Times New Roman" w:eastAsia="Times New Roman" w:ascii="Times New Roman"/>
            <w:b/>
            <w:color w:val="747478"/>
            <w:w w:val="64"/>
            <w:position w:val="-1"/>
            <w:sz w:val="13"/>
            <w:szCs w:val="13"/>
          </w:rPr>
          <w:t>h</w:t>
        </w:r>
      </w:hyperlink>
      <w:r>
        <w:rPr>
          <w:rFonts w:cs="Times New Roman" w:hAnsi="Times New Roman" w:eastAsia="Times New Roman" w:ascii="Times New Roman"/>
          <w:b/>
          <w:color w:val="747478"/>
          <w:spacing w:val="-1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747478"/>
          <w:spacing w:val="0"/>
          <w:w w:val="78"/>
          <w:position w:val="-1"/>
          <w:sz w:val="13"/>
          <w:szCs w:val="13"/>
        </w:rPr>
        <w:t>Q</w:t>
      </w:r>
      <w:r>
        <w:rPr>
          <w:rFonts w:cs="Times New Roman" w:hAnsi="Times New Roman" w:eastAsia="Times New Roman" w:ascii="Times New Roman"/>
          <w:b/>
          <w:color w:val="747478"/>
          <w:spacing w:val="0"/>
          <w:w w:val="49"/>
          <w:position w:val="-1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b/>
          <w:color w:val="747478"/>
          <w:spacing w:val="0"/>
          <w:w w:val="72"/>
          <w:position w:val="-1"/>
          <w:sz w:val="13"/>
          <w:szCs w:val="13"/>
        </w:rPr>
        <w:t>fiF</w:t>
      </w:r>
      <w:r>
        <w:rPr>
          <w:rFonts w:cs="Times New Roman" w:hAnsi="Times New Roman" w:eastAsia="Times New Roman" w:ascii="Times New Roman"/>
          <w:b/>
          <w:color w:val="747478"/>
          <w:spacing w:val="0"/>
          <w:w w:val="85"/>
          <w:position w:val="-1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ind w:left="54" w:right="-34"/>
      </w:pPr>
      <w:r>
        <w:rPr>
          <w:rFonts w:cs="Arial" w:hAnsi="Arial" w:eastAsia="Arial" w:ascii="Arial"/>
          <w:color w:val="747478"/>
          <w:spacing w:val="0"/>
          <w:w w:val="37"/>
          <w:sz w:val="38"/>
          <w:szCs w:val="38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right="-49"/>
      </w:pPr>
      <w:r>
        <w:rPr>
          <w:rFonts w:cs="Times New Roman" w:hAnsi="Times New Roman" w:eastAsia="Times New Roman" w:ascii="Times New Roman"/>
          <w:b/>
          <w:i/>
          <w:color w:val="747478"/>
          <w:spacing w:val="0"/>
          <w:w w:val="59"/>
          <w:position w:val="-2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b/>
          <w:i/>
          <w:color w:val="747478"/>
          <w:spacing w:val="0"/>
          <w:w w:val="59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747478"/>
          <w:spacing w:val="12"/>
          <w:w w:val="59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656566"/>
          <w:spacing w:val="0"/>
          <w:w w:val="3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09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209" w:right="-31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31"/>
      </w:pPr>
      <w:r>
        <w:pict>
          <v:shape type="#_x0000_t202" style="position:absolute;margin-left:268.367pt;margin-top:4.00596pt;width:6.65522pt;height:8.4pt;mso-position-horizontal-relative:page;mso-position-vertical-relative:paragraph;z-index:-84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7"/>
                      <w:szCs w:val="17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Times New Roman" w:hAnsi="Times New Roman" w:eastAsia="Times New Roman" w:ascii="Times New Roman"/>
                      <w:color w:val="747478"/>
                      <w:w w:val="68"/>
                      <w:sz w:val="17"/>
                      <w:szCs w:val="17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w w:val="109"/>
                      <w:sz w:val="17"/>
                      <w:szCs w:val="17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656566"/>
                      <w:w w:val="75"/>
                      <w:sz w:val="17"/>
                      <w:szCs w:val="17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28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3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209" w:right="-31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right="-31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26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8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right="-31"/>
      </w:pPr>
      <w:r>
        <w:rPr>
          <w:rFonts w:cs="Times New Roman" w:hAnsi="Times New Roman" w:eastAsia="Times New Roman" w:ascii="Times New Roman"/>
          <w:color w:val="747478"/>
          <w:w w:val="107"/>
          <w:sz w:val="7"/>
          <w:szCs w:val="7"/>
        </w:rPr>
        <w:t>54</w:t>
      </w: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AEACAF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640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06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</w:t>
      </w:r>
      <w:r>
        <w:rPr>
          <w:rFonts w:cs="Times New Roman" w:hAnsi="Times New Roman" w:eastAsia="Times New Roman" w:ascii="Times New Roman"/>
          <w:color w:val="747478"/>
          <w:spacing w:val="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98"/>
          <w:sz w:val="7"/>
          <w:szCs w:val="7"/>
        </w:rPr>
        <w:t>38.</w:t>
      </w:r>
      <w:r>
        <w:rPr>
          <w:rFonts w:cs="Times New Roman" w:hAnsi="Times New Roman" w:eastAsia="Times New Roman" w:ascii="Times New Roman"/>
          <w:color w:val="747478"/>
          <w:spacing w:val="0"/>
          <w:w w:val="133"/>
          <w:sz w:val="7"/>
          <w:szCs w:val="7"/>
        </w:rPr>
        <w:t>6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8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63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right="-31"/>
      </w:pP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209</w:t>
      </w:r>
      <w:r>
        <w:rPr>
          <w:rFonts w:cs="Times New Roman" w:hAnsi="Times New Roman" w:eastAsia="Times New Roman" w:ascii="Times New Roman"/>
          <w:color w:val="AEACAF"/>
          <w:w w:val="95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43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747478"/>
          <w:w w:val="94"/>
          <w:sz w:val="7"/>
          <w:szCs w:val="7"/>
        </w:rPr>
        <w:t>0-4</w:t>
      </w:r>
      <w:r>
        <w:rPr>
          <w:rFonts w:cs="Times New Roman" w:hAnsi="Times New Roman" w:eastAsia="Times New Roman" w:ascii="Times New Roman"/>
          <w:color w:val="AEACAF"/>
          <w:w w:val="119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4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31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2"/>
        <w:ind w:left="54" w:right="-25"/>
      </w:pPr>
      <w:r>
        <w:rPr>
          <w:rFonts w:cs="Arial" w:hAnsi="Arial" w:eastAsia="Arial" w:ascii="Arial"/>
          <w:color w:val="656566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11"/>
          <w:sz w:val="7"/>
          <w:szCs w:val="7"/>
        </w:rPr>
        <w:t>.</w:t>
      </w:r>
      <w:r>
        <w:rPr>
          <w:rFonts w:cs="Arial" w:hAnsi="Arial" w:eastAsia="Arial" w:ascii="Arial"/>
          <w:color w:val="656566"/>
          <w:w w:val="92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10"/>
          <w:sz w:val="7"/>
          <w:szCs w:val="7"/>
        </w:rPr>
        <w:t>20</w:t>
      </w:r>
      <w:r>
        <w:rPr>
          <w:rFonts w:cs="Arial" w:hAnsi="Arial" w:eastAsia="Arial" w:ascii="Arial"/>
          <w:color w:val="999899"/>
          <w:w w:val="55"/>
          <w:sz w:val="7"/>
          <w:szCs w:val="7"/>
        </w:rPr>
        <w:t>.</w:t>
      </w:r>
      <w:r>
        <w:rPr>
          <w:rFonts w:cs="Arial" w:hAnsi="Arial" w:eastAsia="Arial" w:ascii="Arial"/>
          <w:color w:val="747478"/>
          <w:w w:val="110"/>
          <w:sz w:val="7"/>
          <w:szCs w:val="7"/>
        </w:rPr>
        <w:t>6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9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                              </w:t>
      </w:r>
      <w:r>
        <w:rPr>
          <w:rFonts w:cs="Arial" w:hAnsi="Arial" w:eastAsia="Arial" w:ascii="Arial"/>
          <w:color w:val="747478"/>
          <w:spacing w:val="-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31"/>
      </w:pPr>
      <w:r>
        <w:rPr>
          <w:rFonts w:cs="Times New Roman" w:hAnsi="Times New Roman" w:eastAsia="Times New Roman" w:ascii="Times New Roman"/>
          <w:color w:val="525357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12" w:right="-31"/>
      </w:pP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4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100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                                </w:t>
      </w:r>
      <w:r>
        <w:rPr>
          <w:rFonts w:cs="Times New Roman" w:hAnsi="Times New Roman" w:eastAsia="Times New Roman" w:ascii="Times New Roman"/>
          <w:color w:val="656566"/>
          <w:spacing w:val="1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32"/>
          <w:sz w:val="7"/>
          <w:szCs w:val="7"/>
        </w:rPr>
        <w:t>J</w:t>
      </w:r>
      <w:r>
        <w:rPr>
          <w:rFonts w:cs="Times New Roman" w:hAnsi="Times New Roman" w:eastAsia="Times New Roman" w:ascii="Times New Roman"/>
          <w:color w:val="747478"/>
          <w:spacing w:val="0"/>
          <w:w w:val="101"/>
          <w:sz w:val="7"/>
          <w:szCs w:val="7"/>
        </w:rPr>
        <w:t>S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6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8</w:t>
      </w:r>
      <w:r>
        <w:rPr>
          <w:rFonts w:cs="Times New Roman" w:hAnsi="Times New Roman" w:eastAsia="Times New Roman" w:ascii="Times New Roman"/>
          <w:color w:val="747478"/>
          <w:spacing w:val="0"/>
          <w:w w:val="174"/>
          <w:sz w:val="7"/>
          <w:szCs w:val="7"/>
        </w:rPr>
        <w:t>6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right="-31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33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33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656566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31"/>
      </w:pPr>
      <w:r>
        <w:pict>
          <v:group style="position:absolute;margin-left:213.007pt;margin-top:-87.4427pt;width:77.2653pt;height:187.239pt;mso-position-horizontal-relative:page;mso-position-vertical-relative:paragraph;z-index:-8485" coordorigin="4260,-1749" coordsize="1545,3745">
            <v:shape style="position:absolute;left:4270;top:-1739;width:371;height:68" coordorigin="4270,-1739" coordsize="371,68" path="m4270,-1670l4641,-1670,4641,-1739,4270,-1739,4270,-1670xe" filled="t" fillcolor="#F0F3F4" stroked="f">
              <v:path arrowok="t"/>
              <v:fill/>
            </v:shape>
            <v:shape style="position:absolute;left:4641;top:-1739;width:468;height:68" coordorigin="4641,-1739" coordsize="468,68" path="m4641,-1670l5108,-1670,5108,-1739,4641,-1739,4641,-1670xe" filled="t" fillcolor="#F0F3F4" stroked="f">
              <v:path arrowok="t"/>
              <v:fill/>
            </v:shape>
            <v:shape style="position:absolute;left:5108;top:-1739;width:460;height:68" coordorigin="5108,-1739" coordsize="460,68" path="m5108,-1670l5569,-1670,5569,-1739,5108,-1739,5108,-1670xe" filled="t" fillcolor="#F0F3F4" stroked="f">
              <v:path arrowok="t"/>
              <v:fill/>
            </v:shape>
            <v:shape style="position:absolute;left:5569;top:-1739;width:227;height:68" coordorigin="5569,-1739" coordsize="227,68" path="m5569,-1670l5795,-1670,5795,-1739,5569,-1739,5569,-1670xe" filled="t" fillcolor="#F0F3F4" stroked="f">
              <v:path arrowok="t"/>
              <v:fill/>
            </v:shape>
            <v:shape style="position:absolute;left:4270;top:-1670;width:371;height:83" coordorigin="4270,-1670" coordsize="371,83" path="m4270,-1588l4641,-1588,4641,-1670,4270,-1670,4270,-1588xe" filled="t" fillcolor="#F0F3F4" stroked="f">
              <v:path arrowok="t"/>
              <v:fill/>
            </v:shape>
            <v:shape style="position:absolute;left:4641;top:-1670;width:468;height:83" coordorigin="4641,-1670" coordsize="468,83" path="m4641,-1588l5108,-1588,5108,-1670,4641,-1670,4641,-1588xe" filled="t" fillcolor="#F0F3F4" stroked="f">
              <v:path arrowok="t"/>
              <v:fill/>
            </v:shape>
            <v:shape style="position:absolute;left:5108;top:-1670;width:460;height:83" coordorigin="5108,-1670" coordsize="460,83" path="m5108,-1588l5569,-1588,5569,-1670,5108,-1670,5108,-1588xe" filled="t" fillcolor="#F0F3F4" stroked="f">
              <v:path arrowok="t"/>
              <v:fill/>
            </v:shape>
            <v:shape style="position:absolute;left:5569;top:-1670;width:227;height:83" coordorigin="5569,-1670" coordsize="227,83" path="m5569,-1588l5795,-1588,5795,-1670,5569,-1670,5569,-1588xe" filled="t" fillcolor="#F0F3F4" stroked="f">
              <v:path arrowok="t"/>
              <v:fill/>
            </v:shape>
            <v:shape style="position:absolute;left:4270;top:-1588;width:371;height:162" coordorigin="4270,-1588" coordsize="371,162" path="m4270,-1426l4641,-1426,4641,-1588,4270,-1588,4270,-1426xe" filled="t" fillcolor="#F0F3F4" stroked="f">
              <v:path arrowok="t"/>
              <v:fill/>
            </v:shape>
            <v:shape style="position:absolute;left:4641;top:-1588;width:468;height:162" coordorigin="4641,-1588" coordsize="468,162" path="m4641,-1426l5108,-1426,5108,-1588,4641,-1588,4641,-1426xe" filled="t" fillcolor="#F0F3F4" stroked="f">
              <v:path arrowok="t"/>
              <v:fill/>
            </v:shape>
            <v:shape style="position:absolute;left:5108;top:-1588;width:460;height:162" coordorigin="5108,-1588" coordsize="460,162" path="m5108,-1426l5569,-1426,5569,-1588,5108,-1588,5108,-1426xe" filled="t" fillcolor="#F0F3F4" stroked="f">
              <v:path arrowok="t"/>
              <v:fill/>
            </v:shape>
            <v:shape style="position:absolute;left:5569;top:-1588;width:227;height:162" coordorigin="5569,-1588" coordsize="227,162" path="m5569,-1426l5795,-1426,5795,-1588,5569,-1588,5569,-1426xe" filled="t" fillcolor="#F0F3F4" stroked="f">
              <v:path arrowok="t"/>
              <v:fill/>
            </v:shape>
            <v:shape style="position:absolute;left:4270;top:-1426;width:371;height:173" coordorigin="4270,-1426" coordsize="371,173" path="m4270,-1253l4641,-1253,4641,-1426,4270,-1426,4270,-1253xe" filled="t" fillcolor="#F0F3F4" stroked="f">
              <v:path arrowok="t"/>
              <v:fill/>
            </v:shape>
            <v:shape style="position:absolute;left:4641;top:-1426;width:468;height:252" coordorigin="4641,-1426" coordsize="468,252" path="m4641,-1174l5108,-1174,5108,-1426,4641,-1426,4641,-1174xe" filled="t" fillcolor="#E1DEE1" stroked="f">
              <v:path arrowok="t"/>
              <v:fill/>
            </v:shape>
            <v:shape style="position:absolute;left:5108;top:-1426;width:687;height:173" coordorigin="5108,-1426" coordsize="687,173" path="m5108,-1253l5795,-1253,5795,-1426,5108,-1426,5108,-1253xe" filled="t" fillcolor="#E1DEE1" stroked="f">
              <v:path arrowok="t"/>
              <v:fill/>
            </v:shape>
            <v:shape style="position:absolute;left:4270;top:-1253;width:371;height:79" coordorigin="4270,-1253" coordsize="371,79" path="m4270,-1174l4641,-1174,4641,-1253,4270,-1253,4270,-1174xe" filled="t" fillcolor="#F0F3F4" stroked="f">
              <v:path arrowok="t"/>
              <v:fill/>
            </v:shape>
            <v:shape style="position:absolute;left:5108;top:-1253;width:460;height:79" coordorigin="5108,-1253" coordsize="460,79" path="m5108,-1174l5569,-1174,5569,-1253,5108,-1253,5108,-1174xe" filled="t" fillcolor="#F0F3F4" stroked="f">
              <v:path arrowok="t"/>
              <v:fill/>
            </v:shape>
            <v:shape style="position:absolute;left:5569;top:-1253;width:227;height:79" coordorigin="5569,-1253" coordsize="227,79" path="m5569,-1174l5795,-1174,5795,-1253,5569,-1253,5569,-1174xe" filled="t" fillcolor="#F0F3F4" stroked="f">
              <v:path arrowok="t"/>
              <v:fill/>
            </v:shape>
            <v:shape style="position:absolute;left:4270;top:-1174;width:371;height:83" coordorigin="4270,-1174" coordsize="371,83" path="m4270,-1091l4641,-1091,4641,-1174,4270,-1174,4270,-1091xe" filled="t" fillcolor="#F0F3F4" stroked="f">
              <v:path arrowok="t"/>
              <v:fill/>
            </v:shape>
            <v:shape style="position:absolute;left:4641;top:-1174;width:468;height:83" coordorigin="4641,-1174" coordsize="468,83" path="m4641,-1091l5108,-1091,5108,-1174,4641,-1174,4641,-1091xe" filled="t" fillcolor="#F0F3F4" stroked="f">
              <v:path arrowok="t"/>
              <v:fill/>
            </v:shape>
            <v:shape style="position:absolute;left:5108;top:-1174;width:460;height:83" coordorigin="5108,-1174" coordsize="460,83" path="m5108,-1091l5569,-1091,5569,-1174,5108,-1174,5108,-1091xe" filled="t" fillcolor="#F0F3F4" stroked="f">
              <v:path arrowok="t"/>
              <v:fill/>
            </v:shape>
            <v:shape style="position:absolute;left:5569;top:-1174;width:227;height:83" coordorigin="5569,-1174" coordsize="227,83" path="m5569,-1091l5795,-1091,5795,-1174,5569,-1174,5569,-1091xe" filled="t" fillcolor="#F0F3F4" stroked="f">
              <v:path arrowok="t"/>
              <v:fill/>
            </v:shape>
            <v:shape style="position:absolute;left:4270;top:-1091;width:371;height:86" coordorigin="4270,-1091" coordsize="371,86" path="m4270,-1005l4641,-1005,4641,-1091,4270,-1091,4270,-1005xe" filled="t" fillcolor="#F0F3F4" stroked="f">
              <v:path arrowok="t"/>
              <v:fill/>
            </v:shape>
            <v:shape style="position:absolute;left:4641;top:-1091;width:468;height:86" coordorigin="4641,-1091" coordsize="468,86" path="m4641,-1005l5108,-1005,5108,-1091,4641,-1091,4641,-1005xe" filled="t" fillcolor="#F0F3F4" stroked="f">
              <v:path arrowok="t"/>
              <v:fill/>
            </v:shape>
            <v:shape style="position:absolute;left:5108;top:-1091;width:460;height:86" coordorigin="5108,-1091" coordsize="460,86" path="m5108,-1005l5569,-1005,5569,-1091,5108,-1091,5108,-1005xe" filled="t" fillcolor="#F0F3F4" stroked="f">
              <v:path arrowok="t"/>
              <v:fill/>
            </v:shape>
            <v:shape style="position:absolute;left:5569;top:-1091;width:227;height:86" coordorigin="5569,-1091" coordsize="227,86" path="m5569,-1005l5795,-1005,5795,-1091,5569,-1091,5569,-1005xe" filled="t" fillcolor="#F0F3F4" stroked="f">
              <v:path arrowok="t"/>
              <v:fill/>
            </v:shape>
            <v:shape style="position:absolute;left:4270;top:-1005;width:371;height:83" coordorigin="4270,-1005" coordsize="371,83" path="m4270,-922l4641,-922,4641,-1005,4270,-1005,4270,-922xe" filled="t" fillcolor="#F0F3F4" stroked="f">
              <v:path arrowok="t"/>
              <v:fill/>
            </v:shape>
            <v:shape style="position:absolute;left:4641;top:-1005;width:468;height:83" coordorigin="4641,-1005" coordsize="468,83" path="m4641,-922l5108,-922,5108,-1005,4641,-1005,4641,-922xe" filled="t" fillcolor="#F0F3F4" stroked="f">
              <v:path arrowok="t"/>
              <v:fill/>
            </v:shape>
            <v:shape style="position:absolute;left:5108;top:-1005;width:460;height:83" coordorigin="5108,-1005" coordsize="460,83" path="m5108,-922l5569,-922,5569,-1005,5108,-1005,5108,-922xe" filled="t" fillcolor="#F0F3F4" stroked="f">
              <v:path arrowok="t"/>
              <v:fill/>
            </v:shape>
            <v:shape style="position:absolute;left:5569;top:-1005;width:227;height:83" coordorigin="5569,-1005" coordsize="227,83" path="m5569,-922l5795,-922,5795,-1005,5569,-1005,5569,-922xe" filled="t" fillcolor="#F0F3F4" stroked="f">
              <v:path arrowok="t"/>
              <v:fill/>
            </v:shape>
            <v:shape style="position:absolute;left:4270;top:-922;width:371;height:83" coordorigin="4270,-922" coordsize="371,83" path="m4270,-839l4641,-839,4641,-922,4270,-922,4270,-839xe" filled="t" fillcolor="#F0F3F4" stroked="f">
              <v:path arrowok="t"/>
              <v:fill/>
            </v:shape>
            <v:shape style="position:absolute;left:4641;top:-922;width:468;height:83" coordorigin="4641,-922" coordsize="468,83" path="m4641,-839l5108,-839,5108,-922,4641,-922,4641,-839xe" filled="t" fillcolor="#F0F3F4" stroked="f">
              <v:path arrowok="t"/>
              <v:fill/>
            </v:shape>
            <v:shape style="position:absolute;left:5108;top:-922;width:460;height:83" coordorigin="5108,-922" coordsize="460,83" path="m5108,-839l5569,-839,5569,-922,5108,-922,5108,-839xe" filled="t" fillcolor="#F0F3F4" stroked="f">
              <v:path arrowok="t"/>
              <v:fill/>
            </v:shape>
            <v:shape style="position:absolute;left:5569;top:-922;width:227;height:83" coordorigin="5569,-922" coordsize="227,83" path="m5569,-839l5795,-839,5795,-922,5569,-922,5569,-839xe" filled="t" fillcolor="#F0F3F4" stroked="f">
              <v:path arrowok="t"/>
              <v:fill/>
            </v:shape>
            <v:shape style="position:absolute;left:4270;top:-839;width:371;height:86" coordorigin="4270,-839" coordsize="371,86" path="m4270,-753l4641,-753,4641,-839,4270,-839,4270,-753xe" filled="t" fillcolor="#F0F3F4" stroked="f">
              <v:path arrowok="t"/>
              <v:fill/>
            </v:shape>
            <v:shape style="position:absolute;left:4641;top:-839;width:468;height:86" coordorigin="4641,-839" coordsize="468,86" path="m4641,-753l5108,-753,5108,-839,4641,-839,4641,-753xe" filled="t" fillcolor="#F0F3F4" stroked="f">
              <v:path arrowok="t"/>
              <v:fill/>
            </v:shape>
            <v:shape style="position:absolute;left:5108;top:-839;width:460;height:86" coordorigin="5108,-839" coordsize="460,86" path="m5108,-753l5569,-753,5569,-839,5108,-839,5108,-753xe" filled="t" fillcolor="#F0F3F4" stroked="f">
              <v:path arrowok="t"/>
              <v:fill/>
            </v:shape>
            <v:shape style="position:absolute;left:5569;top:-839;width:227;height:86" coordorigin="5569,-839" coordsize="227,86" path="m5569,-753l5795,-753,5795,-839,5569,-839,5569,-753xe" filled="t" fillcolor="#F0F3F4" stroked="f">
              <v:path arrowok="t"/>
              <v:fill/>
            </v:shape>
            <v:shape style="position:absolute;left:4270;top:-753;width:371;height:83" coordorigin="4270,-753" coordsize="371,83" path="m4270,-670l4641,-670,4641,-753,4270,-753,4270,-670xe" filled="t" fillcolor="#F0F3F4" stroked="f">
              <v:path arrowok="t"/>
              <v:fill/>
            </v:shape>
            <v:shape style="position:absolute;left:4641;top:-753;width:468;height:83" coordorigin="4641,-753" coordsize="468,83" path="m4641,-670l5108,-670,5108,-753,4641,-753,4641,-670xe" filled="t" fillcolor="#F0F3F4" stroked="f">
              <v:path arrowok="t"/>
              <v:fill/>
            </v:shape>
            <v:shape style="position:absolute;left:5108;top:-753;width:460;height:83" coordorigin="5108,-753" coordsize="460,83" path="m5108,-670l5569,-670,5569,-753,5108,-753,5108,-670xe" filled="t" fillcolor="#F0F3F4" stroked="f">
              <v:path arrowok="t"/>
              <v:fill/>
            </v:shape>
            <v:shape style="position:absolute;left:5569;top:-753;width:227;height:83" coordorigin="5569,-753" coordsize="227,83" path="m5569,-670l5795,-670,5795,-753,5569,-753,5569,-670xe" filled="t" fillcolor="#F0F3F4" stroked="f">
              <v:path arrowok="t"/>
              <v:fill/>
            </v:shape>
            <v:shape style="position:absolute;left:4270;top:-670;width:371;height:83" coordorigin="4270,-670" coordsize="371,83" path="m4270,-587l4641,-587,4641,-670,4270,-670,4270,-587xe" filled="t" fillcolor="#F0F3F4" stroked="f">
              <v:path arrowok="t"/>
              <v:fill/>
            </v:shape>
            <v:shape style="position:absolute;left:4641;top:-670;width:468;height:83" coordorigin="4641,-670" coordsize="468,83" path="m4641,-587l5108,-587,5108,-670,4641,-670,4641,-587xe" filled="t" fillcolor="#F0F3F4" stroked="f">
              <v:path arrowok="t"/>
              <v:fill/>
            </v:shape>
            <v:shape style="position:absolute;left:5108;top:-670;width:460;height:83" coordorigin="5108,-670" coordsize="460,83" path="m5108,-587l5569,-587,5569,-670,5108,-670,5108,-587xe" filled="t" fillcolor="#F0F3F4" stroked="f">
              <v:path arrowok="t"/>
              <v:fill/>
            </v:shape>
            <v:shape style="position:absolute;left:5569;top:-670;width:227;height:83" coordorigin="5569,-670" coordsize="227,83" path="m5569,-587l5795,-587,5795,-670,5569,-670,5569,-587xe" filled="t" fillcolor="#F0F3F4" stroked="f">
              <v:path arrowok="t"/>
              <v:fill/>
            </v:shape>
            <v:shape style="position:absolute;left:4270;top:-587;width:371;height:83" coordorigin="4270,-587" coordsize="371,83" path="m4270,-504l4641,-504,4641,-587,4270,-587,4270,-504xe" filled="t" fillcolor="#F0F3F4" stroked="f">
              <v:path arrowok="t"/>
              <v:fill/>
            </v:shape>
            <v:shape style="position:absolute;left:4641;top:-587;width:468;height:83" coordorigin="4641,-587" coordsize="468,83" path="m4641,-504l5108,-504,5108,-587,4641,-587,4641,-504xe" filled="t" fillcolor="#F0F3F4" stroked="f">
              <v:path arrowok="t"/>
              <v:fill/>
            </v:shape>
            <v:shape style="position:absolute;left:5108;top:-587;width:460;height:83" coordorigin="5108,-587" coordsize="460,83" path="m5108,-504l5569,-504,5569,-587,5108,-587,5108,-504xe" filled="t" fillcolor="#F0F3F4" stroked="f">
              <v:path arrowok="t"/>
              <v:fill/>
            </v:shape>
            <v:shape style="position:absolute;left:5569;top:-587;width:227;height:83" coordorigin="5569,-587" coordsize="227,83" path="m5569,-504l5795,-504,5795,-587,5569,-587,5569,-504xe" filled="t" fillcolor="#F0F3F4" stroked="f">
              <v:path arrowok="t"/>
              <v:fill/>
            </v:shape>
            <v:shape style="position:absolute;left:4270;top:-504;width:371;height:83" coordorigin="4270,-504" coordsize="371,83" path="m4270,-422l4641,-422,4641,-504,4270,-504,4270,-422xe" filled="t" fillcolor="#F0F3F4" stroked="f">
              <v:path arrowok="t"/>
              <v:fill/>
            </v:shape>
            <v:shape style="position:absolute;left:4641;top:-504;width:468;height:83" coordorigin="4641,-504" coordsize="468,83" path="m4641,-422l5108,-422,5108,-504,4641,-504,4641,-422xe" filled="t" fillcolor="#F0F3F4" stroked="f">
              <v:path arrowok="t"/>
              <v:fill/>
            </v:shape>
            <v:shape style="position:absolute;left:5108;top:-504;width:460;height:83" coordorigin="5108,-504" coordsize="460,83" path="m5108,-422l5569,-422,5569,-504,5108,-504,5108,-422xe" filled="t" fillcolor="#F0F3F4" stroked="f">
              <v:path arrowok="t"/>
              <v:fill/>
            </v:shape>
            <v:shape style="position:absolute;left:5569;top:-504;width:227;height:83" coordorigin="5569,-504" coordsize="227,83" path="m5569,-422l5795,-422,5795,-504,5569,-504,5569,-422xe" filled="t" fillcolor="#F0F3F4" stroked="f">
              <v:path arrowok="t"/>
              <v:fill/>
            </v:shape>
            <v:shape style="position:absolute;left:4270;top:-422;width:371;height:86" coordorigin="4270,-422" coordsize="371,86" path="m4270,-335l4641,-335,4641,-422,4270,-422,4270,-335xe" filled="t" fillcolor="#F0F3F4" stroked="f">
              <v:path arrowok="t"/>
              <v:fill/>
            </v:shape>
            <v:shape style="position:absolute;left:4641;top:-422;width:468;height:86" coordorigin="4641,-422" coordsize="468,86" path="m4641,-335l5108,-335,5108,-422,4641,-422,4641,-335xe" filled="t" fillcolor="#F0F3F4" stroked="f">
              <v:path arrowok="t"/>
              <v:fill/>
            </v:shape>
            <v:shape style="position:absolute;left:5108;top:-422;width:460;height:86" coordorigin="5108,-422" coordsize="460,86" path="m5108,-335l5569,-335,5569,-422,5108,-422,5108,-335xe" filled="t" fillcolor="#F0F3F4" stroked="f">
              <v:path arrowok="t"/>
              <v:fill/>
            </v:shape>
            <v:shape style="position:absolute;left:5569;top:-422;width:227;height:86" coordorigin="5569,-422" coordsize="227,86" path="m5569,-335l5795,-335,5795,-422,5569,-422,5569,-335xe" filled="t" fillcolor="#F0F3F4" stroked="f">
              <v:path arrowok="t"/>
              <v:fill/>
            </v:shape>
            <v:shape style="position:absolute;left:4270;top:-335;width:371;height:83" coordorigin="4270,-335" coordsize="371,83" path="m4270,-253l4641,-253,4641,-335,4270,-335,4270,-253xe" filled="t" fillcolor="#F0F3F4" stroked="f">
              <v:path arrowok="t"/>
              <v:fill/>
            </v:shape>
            <v:shape style="position:absolute;left:4641;top:-335;width:468;height:83" coordorigin="4641,-335" coordsize="468,83" path="m4641,-253l5108,-253,5108,-335,4641,-335,4641,-253xe" filled="t" fillcolor="#F0F3F4" stroked="f">
              <v:path arrowok="t"/>
              <v:fill/>
            </v:shape>
            <v:shape style="position:absolute;left:5108;top:-335;width:460;height:83" coordorigin="5108,-335" coordsize="460,83" path="m5108,-253l5569,-253,5569,-335,5108,-335,5108,-253xe" filled="t" fillcolor="#F0F3F4" stroked="f">
              <v:path arrowok="t"/>
              <v:fill/>
            </v:shape>
            <v:shape style="position:absolute;left:5569;top:-335;width:227;height:83" coordorigin="5569,-335" coordsize="227,83" path="m5569,-253l5795,-253,5795,-335,5569,-335,5569,-253xe" filled="t" fillcolor="#F0F3F4" stroked="f">
              <v:path arrowok="t"/>
              <v:fill/>
            </v:shape>
            <v:shape style="position:absolute;left:4270;top:-253;width:371;height:83" coordorigin="4270,-253" coordsize="371,83" path="m4270,-170l4641,-170,4641,-253,4270,-253,4270,-170xe" filled="t" fillcolor="#F0F3F4" stroked="f">
              <v:path arrowok="t"/>
              <v:fill/>
            </v:shape>
            <v:shape style="position:absolute;left:4641;top:-253;width:468;height:83" coordorigin="4641,-253" coordsize="468,83" path="m4641,-170l5108,-170,5108,-253,4641,-253,4641,-170xe" filled="t" fillcolor="#F0F3F4" stroked="f">
              <v:path arrowok="t"/>
              <v:fill/>
            </v:shape>
            <v:shape style="position:absolute;left:5108;top:-253;width:460;height:83" coordorigin="5108,-253" coordsize="460,83" path="m5108,-170l5569,-170,5569,-253,5108,-253,5108,-170xe" filled="t" fillcolor="#F0F3F4" stroked="f">
              <v:path arrowok="t"/>
              <v:fill/>
            </v:shape>
            <v:shape style="position:absolute;left:5569;top:-253;width:227;height:83" coordorigin="5569,-253" coordsize="227,83" path="m5569,-170l5795,-170,5795,-253,5569,-253,5569,-170xe" filled="t" fillcolor="#F0F3F4" stroked="f">
              <v:path arrowok="t"/>
              <v:fill/>
            </v:shape>
            <v:shape style="position:absolute;left:4270;top:-170;width:371;height:83" coordorigin="4270,-170" coordsize="371,83" path="m4270,-87l4641,-87,4641,-170,4270,-170,4270,-87xe" filled="t" fillcolor="#F0F3F4" stroked="f">
              <v:path arrowok="t"/>
              <v:fill/>
            </v:shape>
            <v:shape style="position:absolute;left:4641;top:-170;width:468;height:83" coordorigin="4641,-170" coordsize="468,83" path="m4641,-87l5108,-87,5108,-170,4641,-170,4641,-87xe" filled="t" fillcolor="#F0F3F4" stroked="f">
              <v:path arrowok="t"/>
              <v:fill/>
            </v:shape>
            <v:shape style="position:absolute;left:5108;top:-170;width:460;height:83" coordorigin="5108,-170" coordsize="460,83" path="m5108,-87l5569,-87,5569,-170,5108,-170,5108,-87xe" filled="t" fillcolor="#F0F3F4" stroked="f">
              <v:path arrowok="t"/>
              <v:fill/>
            </v:shape>
            <v:shape style="position:absolute;left:5569;top:-170;width:227;height:83" coordorigin="5569,-170" coordsize="227,83" path="m5569,-87l5795,-87,5795,-170,5569,-170,5569,-87xe" filled="t" fillcolor="#F0F3F4" stroked="f">
              <v:path arrowok="t"/>
              <v:fill/>
            </v:shape>
            <v:shape style="position:absolute;left:4270;top:-87;width:371;height:86" coordorigin="4270,-87" coordsize="371,86" path="m4270,-1l4641,-1,4641,-87,4270,-87,4270,-1xe" filled="t" fillcolor="#F0F3F4" stroked="f">
              <v:path arrowok="t"/>
              <v:fill/>
            </v:shape>
            <v:shape style="position:absolute;left:4641;top:-87;width:468;height:86" coordorigin="4641,-87" coordsize="468,86" path="m4641,-1l5108,-1,5108,-87,4641,-87,4641,-1xe" filled="t" fillcolor="#F0F3F4" stroked="f">
              <v:path arrowok="t"/>
              <v:fill/>
            </v:shape>
            <v:shape style="position:absolute;left:5108;top:-87;width:460;height:86" coordorigin="5108,-87" coordsize="460,86" path="m5108,-1l5569,-1,5569,-87,5108,-87,5108,-1xe" filled="t" fillcolor="#F0F3F4" stroked="f">
              <v:path arrowok="t"/>
              <v:fill/>
            </v:shape>
            <v:shape style="position:absolute;left:5569;top:-87;width:227;height:86" coordorigin="5569,-87" coordsize="227,86" path="m5569,-1l5795,-1,5795,-87,5569,-87,5569,-1xe" filled="t" fillcolor="#F0F3F4" stroked="f">
              <v:path arrowok="t"/>
              <v:fill/>
            </v:shape>
            <v:shape style="position:absolute;left:4270;top:-1;width:371;height:83" coordorigin="4270,-1" coordsize="371,83" path="m4270,82l4641,82,4641,-1,4270,-1,4270,82xe" filled="t" fillcolor="#F0F3F4" stroked="f">
              <v:path arrowok="t"/>
              <v:fill/>
            </v:shape>
            <v:shape style="position:absolute;left:4641;top:-1;width:468;height:83" coordorigin="4641,-1" coordsize="468,83" path="m4641,82l5108,82,5108,-1,4641,-1,4641,82xe" filled="t" fillcolor="#F0F3F4" stroked="f">
              <v:path arrowok="t"/>
              <v:fill/>
            </v:shape>
            <v:shape style="position:absolute;left:5108;top:-1;width:460;height:83" coordorigin="5108,-1" coordsize="460,83" path="m5108,82l5569,82,5569,-1,5108,-1,5108,82xe" filled="t" fillcolor="#F0F3F4" stroked="f">
              <v:path arrowok="t"/>
              <v:fill/>
            </v:shape>
            <v:shape style="position:absolute;left:5569;top:-1;width:227;height:83" coordorigin="5569,-1" coordsize="227,83" path="m5569,82l5795,82,5795,-1,5569,-1,5569,82xe" filled="t" fillcolor="#F0F3F4" stroked="f">
              <v:path arrowok="t"/>
              <v:fill/>
            </v:shape>
            <v:shape style="position:absolute;left:4270;top:82;width:371;height:166" coordorigin="4270,82" coordsize="371,166" path="m4270,248l4641,248,4641,82,4270,82,4270,248xe" filled="t" fillcolor="#F0F3F4" stroked="f">
              <v:path arrowok="t"/>
              <v:fill/>
            </v:shape>
            <v:shape style="position:absolute;left:4641;top:82;width:468;height:166" coordorigin="4641,82" coordsize="468,166" path="m4641,248l5108,248,5108,82,4641,82,4641,248xe" filled="t" fillcolor="#F0F3F4" stroked="f">
              <v:path arrowok="t"/>
              <v:fill/>
            </v:shape>
            <v:shape style="position:absolute;left:5108;top:82;width:460;height:166" coordorigin="5108,82" coordsize="460,166" path="m5108,248l5569,248,5569,82,5108,82,5108,248xe" filled="t" fillcolor="#F0F3F4" stroked="f">
              <v:path arrowok="t"/>
              <v:fill/>
            </v:shape>
            <v:shape style="position:absolute;left:5569;top:82;width:227;height:166" coordorigin="5569,82" coordsize="227,166" path="m5569,248l5795,248,5795,82,5569,82,5569,248xe" filled="t" fillcolor="#F0F3F4" stroked="f">
              <v:path arrowok="t"/>
              <v:fill/>
            </v:shape>
            <v:shape style="position:absolute;left:4270;top:248;width:371;height:176" coordorigin="4270,248" coordsize="371,176" path="m4270,424l4641,424,4641,248,4270,248,4270,424xe" filled="t" fillcolor="#F0F3F4" stroked="f">
              <v:path arrowok="t"/>
              <v:fill/>
            </v:shape>
            <v:shape style="position:absolute;left:4641;top:248;width:468;height:176" coordorigin="4641,248" coordsize="468,176" path="m4641,424l5108,424,5108,248,4641,248,4641,424xe" filled="t" fillcolor="#E1DEE1" stroked="f">
              <v:path arrowok="t"/>
              <v:fill/>
            </v:shape>
            <v:shape style="position:absolute;left:5108;top:248;width:460;height:256" coordorigin="5108,248" coordsize="460,256" path="m5108,503l5569,503,5569,248,5108,248,5108,503xe" filled="t" fillcolor="#F0F3F4" stroked="f">
              <v:path arrowok="t"/>
              <v:fill/>
            </v:shape>
            <v:shape style="position:absolute;left:5569;top:248;width:227;height:176" coordorigin="5569,248" coordsize="227,176" path="m5569,424l5795,424,5795,248,5569,248,5569,424xe" filled="t" fillcolor="#E1DEE1" stroked="f">
              <v:path arrowok="t"/>
              <v:fill/>
            </v:shape>
            <v:shape style="position:absolute;left:4270;top:424;width:371;height:79" coordorigin="4270,424" coordsize="371,79" path="m4270,503l4641,503,4641,424,4270,424,4270,503xe" filled="t" fillcolor="#F0F3F4" stroked="f">
              <v:path arrowok="t"/>
              <v:fill/>
            </v:shape>
            <v:shape style="position:absolute;left:4641;top:424;width:468;height:79" coordorigin="4641,424" coordsize="468,79" path="m4641,503l5108,503,5108,424,4641,424,4641,503xe" filled="t" fillcolor="#F0F3F4" stroked="f">
              <v:path arrowok="t"/>
              <v:fill/>
            </v:shape>
            <v:shape style="position:absolute;left:5569;top:424;width:227;height:79" coordorigin="5569,424" coordsize="227,79" path="m5569,503l5795,503,5795,424,5569,424,5569,503xe" filled="t" fillcolor="#F0F3F4" stroked="f">
              <v:path arrowok="t"/>
              <v:fill/>
            </v:shape>
            <v:shape style="position:absolute;left:4270;top:503;width:371;height:83" coordorigin="4270,503" coordsize="371,83" path="m4270,586l4641,586,4641,503,4270,503,4270,586xe" filled="t" fillcolor="#F0F3F4" stroked="f">
              <v:path arrowok="t"/>
              <v:fill/>
            </v:shape>
            <v:shape style="position:absolute;left:4641;top:503;width:468;height:83" coordorigin="4641,503" coordsize="468,83" path="m4641,586l5108,586,5108,503,4641,503,4641,586xe" filled="t" fillcolor="#F0F3F4" stroked="f">
              <v:path arrowok="t"/>
              <v:fill/>
            </v:shape>
            <v:shape style="position:absolute;left:5108;top:503;width:460;height:83" coordorigin="5108,503" coordsize="460,83" path="m5108,586l5569,586,5569,503,5108,503,5108,586xe" filled="t" fillcolor="#F0F3F4" stroked="f">
              <v:path arrowok="t"/>
              <v:fill/>
            </v:shape>
            <v:shape style="position:absolute;left:5569;top:503;width:227;height:83" coordorigin="5569,503" coordsize="227,83" path="m5569,586l5795,586,5795,503,5569,503,5569,586xe" filled="t" fillcolor="#F0F3F4" stroked="f">
              <v:path arrowok="t"/>
              <v:fill/>
            </v:shape>
            <v:shape style="position:absolute;left:4270;top:586;width:371;height:83" coordorigin="4270,586" coordsize="371,83" path="m4270,669l4641,669,4641,586,4270,586,4270,669xe" filled="t" fillcolor="#F0F3F4" stroked="f">
              <v:path arrowok="t"/>
              <v:fill/>
            </v:shape>
            <v:shape style="position:absolute;left:4641;top:586;width:468;height:83" coordorigin="4641,586" coordsize="468,83" path="m4641,669l5108,669,5108,586,4641,586,4641,669xe" filled="t" fillcolor="#F0F3F4" stroked="f">
              <v:path arrowok="t"/>
              <v:fill/>
            </v:shape>
            <v:shape style="position:absolute;left:5108;top:586;width:460;height:83" coordorigin="5108,586" coordsize="460,83" path="m5108,669l5569,669,5569,586,5108,586,5108,669xe" filled="t" fillcolor="#F0F3F4" stroked="f">
              <v:path arrowok="t"/>
              <v:fill/>
            </v:shape>
            <v:shape style="position:absolute;left:5569;top:586;width:227;height:83" coordorigin="5569,586" coordsize="227,83" path="m5569,669l5795,669,5795,586,5569,586,5569,669xe" filled="t" fillcolor="#F0F3F4" stroked="f">
              <v:path arrowok="t"/>
              <v:fill/>
            </v:shape>
            <v:shape style="position:absolute;left:4270;top:669;width:371;height:83" coordorigin="4270,669" coordsize="371,83" path="m4270,752l4641,752,4641,669,4270,669,4270,752xe" filled="t" fillcolor="#F0F3F4" stroked="f">
              <v:path arrowok="t"/>
              <v:fill/>
            </v:shape>
            <v:shape style="position:absolute;left:4641;top:669;width:468;height:83" coordorigin="4641,669" coordsize="468,83" path="m4641,752l5108,752,5108,669,4641,669,4641,752xe" filled="t" fillcolor="#F0F3F4" stroked="f">
              <v:path arrowok="t"/>
              <v:fill/>
            </v:shape>
            <v:shape style="position:absolute;left:5108;top:669;width:460;height:83" coordorigin="5108,669" coordsize="460,83" path="m5108,752l5569,752,5569,669,5108,669,5108,752xe" filled="t" fillcolor="#F0F3F4" stroked="f">
              <v:path arrowok="t"/>
              <v:fill/>
            </v:shape>
            <v:shape style="position:absolute;left:5569;top:669;width:227;height:83" coordorigin="5569,669" coordsize="227,83" path="m5569,752l5795,752,5795,669,5569,669,5569,752xe" filled="t" fillcolor="#F0F3F4" stroked="f">
              <v:path arrowok="t"/>
              <v:fill/>
            </v:shape>
            <v:shape style="position:absolute;left:4270;top:752;width:371;height:83" coordorigin="4270,752" coordsize="371,83" path="m4270,834l4641,834,4641,752,4270,752,4270,834xe" filled="t" fillcolor="#F0F3F4" stroked="f">
              <v:path arrowok="t"/>
              <v:fill/>
            </v:shape>
            <v:shape style="position:absolute;left:4641;top:752;width:468;height:83" coordorigin="4641,752" coordsize="468,83" path="m4641,834l5108,834,5108,752,4641,752,4641,834xe" filled="t" fillcolor="#F0F3F4" stroked="f">
              <v:path arrowok="t"/>
              <v:fill/>
            </v:shape>
            <v:shape style="position:absolute;left:5108;top:752;width:460;height:83" coordorigin="5108,752" coordsize="460,83" path="m5108,834l5569,834,5569,752,5108,752,5108,834xe" filled="t" fillcolor="#F0F3F4" stroked="f">
              <v:path arrowok="t"/>
              <v:fill/>
            </v:shape>
            <v:shape style="position:absolute;left:5569;top:752;width:227;height:83" coordorigin="5569,752" coordsize="227,83" path="m5569,834l5795,834,5795,752,5569,752,5569,834xe" filled="t" fillcolor="#F0F3F4" stroked="f">
              <v:path arrowok="t"/>
              <v:fill/>
            </v:shape>
            <v:shape style="position:absolute;left:4270;top:834;width:371;height:86" coordorigin="4270,834" coordsize="371,86" path="m4270,921l4641,921,4641,834,4270,834,4270,921xe" filled="t" fillcolor="#F0F3F4" stroked="f">
              <v:path arrowok="t"/>
              <v:fill/>
            </v:shape>
            <v:shape style="position:absolute;left:4641;top:834;width:468;height:86" coordorigin="4641,834" coordsize="468,86" path="m4641,921l5108,921,5108,834,4641,834,4641,921xe" filled="t" fillcolor="#F0F3F4" stroked="f">
              <v:path arrowok="t"/>
              <v:fill/>
            </v:shape>
            <v:shape style="position:absolute;left:5108;top:834;width:460;height:86" coordorigin="5108,834" coordsize="460,86" path="m5108,921l5569,921,5569,834,5108,834,5108,921xe" filled="t" fillcolor="#F0F3F4" stroked="f">
              <v:path arrowok="t"/>
              <v:fill/>
            </v:shape>
            <v:shape style="position:absolute;left:5569;top:834;width:227;height:86" coordorigin="5569,834" coordsize="227,86" path="m5569,921l5795,921,5795,834,5569,834,5569,921xe" filled="t" fillcolor="#F0F3F4" stroked="f">
              <v:path arrowok="t"/>
              <v:fill/>
            </v:shape>
            <v:shape style="position:absolute;left:4270;top:921;width:371;height:83" coordorigin="4270,921" coordsize="371,83" path="m4270,1003l4641,1003,4641,921,4270,921,4270,1003xe" filled="t" fillcolor="#F0F3F4" stroked="f">
              <v:path arrowok="t"/>
              <v:fill/>
            </v:shape>
            <v:shape style="position:absolute;left:4641;top:921;width:468;height:83" coordorigin="4641,921" coordsize="468,83" path="m4641,1003l5108,1003,5108,921,4641,921,4641,1003xe" filled="t" fillcolor="#F0F3F4" stroked="f">
              <v:path arrowok="t"/>
              <v:fill/>
            </v:shape>
            <v:shape style="position:absolute;left:5108;top:921;width:460;height:83" coordorigin="5108,921" coordsize="460,83" path="m5108,1003l5569,1003,5569,921,5108,921,5108,1003xe" filled="t" fillcolor="#F0F3F4" stroked="f">
              <v:path arrowok="t"/>
              <v:fill/>
            </v:shape>
            <v:shape style="position:absolute;left:5569;top:921;width:227;height:83" coordorigin="5569,921" coordsize="227,83" path="m5569,1003l5795,1003,5795,921,5569,921,5569,1003xe" filled="t" fillcolor="#F0F3F4" stroked="f">
              <v:path arrowok="t"/>
              <v:fill/>
            </v:shape>
            <v:shape style="position:absolute;left:4270;top:1003;width:371;height:83" coordorigin="4270,1003" coordsize="371,83" path="m4270,1086l4641,1086,4641,1003,4270,1003,4270,1086xe" filled="t" fillcolor="#F0F3F4" stroked="f">
              <v:path arrowok="t"/>
              <v:fill/>
            </v:shape>
            <v:shape style="position:absolute;left:4641;top:1003;width:468;height:83" coordorigin="4641,1003" coordsize="468,83" path="m4641,1086l5108,1086,5108,1003,4641,1003,4641,1086xe" filled="t" fillcolor="#F0F3F4" stroked="f">
              <v:path arrowok="t"/>
              <v:fill/>
            </v:shape>
            <v:shape style="position:absolute;left:5108;top:1003;width:460;height:83" coordorigin="5108,1003" coordsize="460,83" path="m5108,1086l5569,1086,5569,1003,5108,1003,5108,1086xe" filled="t" fillcolor="#F0F3F4" stroked="f">
              <v:path arrowok="t"/>
              <v:fill/>
            </v:shape>
            <v:shape style="position:absolute;left:5569;top:1003;width:227;height:83" coordorigin="5569,1003" coordsize="227,83" path="m5569,1086l5795,1086,5795,1003,5569,1003,5569,1086xe" filled="t" fillcolor="#F0F3F4" stroked="f">
              <v:path arrowok="t"/>
              <v:fill/>
            </v:shape>
            <v:shape style="position:absolute;left:4270;top:1086;width:371;height:83" coordorigin="4270,1086" coordsize="371,83" path="m4270,1169l4641,1169,4641,1086,4270,1086,4270,1169xe" filled="t" fillcolor="#F0F3F4" stroked="f">
              <v:path arrowok="t"/>
              <v:fill/>
            </v:shape>
            <v:shape style="position:absolute;left:4641;top:1086;width:468;height:83" coordorigin="4641,1086" coordsize="468,83" path="m4641,1169l5108,1169,5108,1086,4641,1086,4641,1169xe" filled="t" fillcolor="#F0F3F4" stroked="f">
              <v:path arrowok="t"/>
              <v:fill/>
            </v:shape>
            <v:shape style="position:absolute;left:5108;top:1086;width:460;height:83" coordorigin="5108,1086" coordsize="460,83" path="m5108,1169l5569,1169,5569,1086,5108,1086,5108,1169xe" filled="t" fillcolor="#F0F3F4" stroked="f">
              <v:path arrowok="t"/>
              <v:fill/>
            </v:shape>
            <v:shape style="position:absolute;left:5569;top:1086;width:227;height:83" coordorigin="5569,1086" coordsize="227,83" path="m5569,1169l5795,1169,5795,1086,5569,1086,5569,1169xe" filled="t" fillcolor="#F0F3F4" stroked="f">
              <v:path arrowok="t"/>
              <v:fill/>
            </v:shape>
            <v:shape style="position:absolute;left:4270;top:1169;width:371;height:83" coordorigin="4270,1169" coordsize="371,83" path="m4270,1252l4641,1252,4641,1169,4270,1169,4270,1252xe" filled="t" fillcolor="#F0F3F4" stroked="f">
              <v:path arrowok="t"/>
              <v:fill/>
            </v:shape>
            <v:shape style="position:absolute;left:4641;top:1169;width:468;height:83" coordorigin="4641,1169" coordsize="468,83" path="m4641,1252l5108,1252,5108,1169,4641,1169,4641,1252xe" filled="t" fillcolor="#F0F3F4" stroked="f">
              <v:path arrowok="t"/>
              <v:fill/>
            </v:shape>
            <v:shape style="position:absolute;left:5108;top:1169;width:460;height:83" coordorigin="5108,1169" coordsize="460,83" path="m5108,1252l5569,1252,5569,1169,5108,1169,5108,1252xe" filled="t" fillcolor="#F0F3F4" stroked="f">
              <v:path arrowok="t"/>
              <v:fill/>
            </v:shape>
            <v:shape style="position:absolute;left:5569;top:1169;width:227;height:83" coordorigin="5569,1169" coordsize="227,83" path="m5569,1252l5795,1252,5795,1169,5569,1169,5569,1252xe" filled="t" fillcolor="#F0F3F4" stroked="f">
              <v:path arrowok="t"/>
              <v:fill/>
            </v:shape>
            <v:shape style="position:absolute;left:4270;top:1252;width:371;height:83" coordorigin="4270,1252" coordsize="371,83" path="m4270,1335l4641,1335,4641,1252,4270,1252,4270,1335xe" filled="t" fillcolor="#F0F3F4" stroked="f">
              <v:path arrowok="t"/>
              <v:fill/>
            </v:shape>
            <v:shape style="position:absolute;left:4641;top:1252;width:468;height:83" coordorigin="4641,1252" coordsize="468,83" path="m4641,1335l5108,1335,5108,1252,4641,1252,4641,1335xe" filled="t" fillcolor="#F0F3F4" stroked="f">
              <v:path arrowok="t"/>
              <v:fill/>
            </v:shape>
            <v:shape style="position:absolute;left:5108;top:1252;width:460;height:83" coordorigin="5108,1252" coordsize="460,83" path="m5108,1335l5569,1335,5569,1252,5108,1252,5108,1335xe" filled="t" fillcolor="#F0F3F4" stroked="f">
              <v:path arrowok="t"/>
              <v:fill/>
            </v:shape>
            <v:shape style="position:absolute;left:5569;top:1252;width:227;height:83" coordorigin="5569,1252" coordsize="227,83" path="m5569,1335l5795,1335,5795,1252,5569,1252,5569,1335xe" filled="t" fillcolor="#F0F3F4" stroked="f">
              <v:path arrowok="t"/>
              <v:fill/>
            </v:shape>
            <v:shape style="position:absolute;left:4270;top:1335;width:371;height:83" coordorigin="4270,1335" coordsize="371,83" path="m4270,1417l4641,1417,4641,1335,4270,1335,4270,1417xe" filled="t" fillcolor="#F0F3F4" stroked="f">
              <v:path arrowok="t"/>
              <v:fill/>
            </v:shape>
            <v:shape style="position:absolute;left:4641;top:1335;width:468;height:83" coordorigin="4641,1335" coordsize="468,83" path="m4641,1417l5108,1417,5108,1335,4641,1335,4641,1417xe" filled="t" fillcolor="#F0F3F4" stroked="f">
              <v:path arrowok="t"/>
              <v:fill/>
            </v:shape>
            <v:shape style="position:absolute;left:5108;top:1335;width:460;height:83" coordorigin="5108,1335" coordsize="460,83" path="m5108,1417l5569,1417,5569,1335,5108,1335,5108,1417xe" filled="t" fillcolor="#F0F3F4" stroked="f">
              <v:path arrowok="t"/>
              <v:fill/>
            </v:shape>
            <v:shape style="position:absolute;left:5569;top:1335;width:227;height:83" coordorigin="5569,1335" coordsize="227,83" path="m5569,1417l5795,1417,5795,1335,5569,1335,5569,1417xe" filled="t" fillcolor="#F0F3F4" stroked="f">
              <v:path arrowok="t"/>
              <v:fill/>
            </v:shape>
            <v:shape style="position:absolute;left:4270;top:1417;width:371;height:209" coordorigin="4270,1417" coordsize="371,209" path="m4270,1626l4641,1626,4641,1417,4270,1417,4270,1626xe" filled="t" fillcolor="#F0F3F4" stroked="f">
              <v:path arrowok="t"/>
              <v:fill/>
            </v:shape>
            <v:shape style="position:absolute;left:4641;top:1417;width:468;height:209" coordorigin="4641,1417" coordsize="468,209" path="m4641,1626l5108,1626,5108,1417,4641,1417,4641,1626xe" filled="t" fillcolor="#F0F3F4" stroked="f">
              <v:path arrowok="t"/>
              <v:fill/>
            </v:shape>
            <v:shape style="position:absolute;left:5108;top:1417;width:460;height:209" coordorigin="5108,1417" coordsize="460,209" path="m5108,1626l5569,1626,5569,1417,5108,1417,5108,1626xe" filled="t" fillcolor="#F0F3F4" stroked="f">
              <v:path arrowok="t"/>
              <v:fill/>
            </v:shape>
            <v:shape style="position:absolute;left:5569;top:1417;width:227;height:209" coordorigin="5569,1417" coordsize="227,209" path="m5569,1626l5795,1626,5795,1417,5569,1417,5569,1626xe" filled="t" fillcolor="#F0F3F4" stroked="f">
              <v:path arrowok="t"/>
              <v:fill/>
            </v:shape>
            <v:shape style="position:absolute;left:4270;top:1626;width:371;height:209" coordorigin="4270,1626" coordsize="371,209" path="m4270,1835l4641,1835,4641,1626,4270,1626,4270,1835xe" filled="t" fillcolor="#F0F3F4" stroked="f">
              <v:path arrowok="t"/>
              <v:fill/>
            </v:shape>
            <v:shape style="position:absolute;left:4641;top:1626;width:468;height:209" coordorigin="4641,1626" coordsize="468,209" path="m4641,1835l5108,1835,5108,1626,4641,1626,4641,1835xe" filled="t" fillcolor="#F0F3F4" stroked="f">
              <v:path arrowok="t"/>
              <v:fill/>
            </v:shape>
            <v:shape style="position:absolute;left:5108;top:1626;width:460;height:209" coordorigin="5108,1626" coordsize="460,209" path="m5108,1835l5569,1835,5569,1626,5108,1626,5108,1835xe" filled="t" fillcolor="#F0F3F4" stroked="f">
              <v:path arrowok="t"/>
              <v:fill/>
            </v:shape>
            <v:shape style="position:absolute;left:5569;top:1626;width:227;height:209" coordorigin="5569,1626" coordsize="227,209" path="m5569,1835l5795,1835,5795,1626,5569,1626,5569,1835xe" filled="t" fillcolor="#F0F3F4" stroked="f">
              <v:path arrowok="t"/>
              <v:fill/>
            </v:shape>
            <v:shape style="position:absolute;left:4270;top:1835;width:371;height:83" coordorigin="4270,1835" coordsize="371,83" path="m4270,1918l4641,1918,4641,1835,4270,1835,4270,1918xe" filled="t" fillcolor="#F0F3F4" stroked="f">
              <v:path arrowok="t"/>
              <v:fill/>
            </v:shape>
            <v:shape style="position:absolute;left:4641;top:1835;width:468;height:83" coordorigin="4641,1835" coordsize="468,83" path="m4641,1918l5108,1918,5108,1835,4641,1835,4641,1918xe" filled="t" fillcolor="#F0F3F4" stroked="f">
              <v:path arrowok="t"/>
              <v:fill/>
            </v:shape>
            <v:shape style="position:absolute;left:5108;top:1835;width:460;height:83" coordorigin="5108,1835" coordsize="460,83" path="m5108,1918l5569,1918,5569,1835,5108,1835,5108,1918xe" filled="t" fillcolor="#F0F3F4" stroked="f">
              <v:path arrowok="t"/>
              <v:fill/>
            </v:shape>
            <v:shape style="position:absolute;left:5569;top:1835;width:227;height:83" coordorigin="5569,1835" coordsize="227,83" path="m5569,1918l5795,1918,5795,1835,5569,1835,5569,1918xe" filled="t" fillcolor="#F0F3F4" stroked="f">
              <v:path arrowok="t"/>
              <v:fill/>
            </v:shape>
            <v:shape style="position:absolute;left:4270;top:1918;width:371;height:68" coordorigin="4270,1918" coordsize="371,68" path="m4270,1986l4641,1986,4641,1918,4270,1918,4270,1986xe" filled="t" fillcolor="#F0F3F4" stroked="f">
              <v:path arrowok="t"/>
              <v:fill/>
            </v:shape>
            <v:shape style="position:absolute;left:4641;top:1918;width:468;height:68" coordorigin="4641,1918" coordsize="468,68" path="m4641,1986l5108,1986,5108,1918,4641,1918,4641,1986xe" filled="t" fillcolor="#F0F3F4" stroked="f">
              <v:path arrowok="t"/>
              <v:fill/>
            </v:shape>
            <v:shape style="position:absolute;left:5108;top:1918;width:460;height:68" coordorigin="5108,1918" coordsize="460,68" path="m5108,1986l5569,1986,5569,1918,5108,1918,5108,1986xe" filled="t" fillcolor="#F0F3F4" stroked="f">
              <v:path arrowok="t"/>
              <v:fill/>
            </v:shape>
            <v:shape style="position:absolute;left:5569;top:1918;width:227;height:68" coordorigin="5569,1918" coordsize="227,68" path="m5569,1986l5795,1986,5795,1918,5569,1918,5569,1986xe" filled="t" fillcolor="#F0F3F4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211.347pt;margin-top:-86.9427pt;width:80.5838pt;height:190.558pt;mso-position-horizontal-relative:page;mso-position-vertical-relative:paragraph;z-index:-848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13" w:hRule="exact"/>
                    </w:trPr>
                    <w:tc>
                      <w:tcPr>
                        <w:tcW w:w="1525" w:type="dxa"/>
                        <w:gridSpan w:val="4"/>
                        <w:tcBorders>
                          <w:top w:val="single" w:sz="33" w:space="0" w:color="F0F3F4"/>
                          <w:left w:val="single" w:sz="33" w:space="0" w:color="F0F3F4"/>
                          <w:bottom w:val="single" w:sz="33" w:space="0" w:color="F0F3F4"/>
                          <w:right w:val="single" w:sz="33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20"/>
                          <w:ind w:left="1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25357"/>
                            <w:w w:val="102"/>
                            <w:position w:val="1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82"/>
                            <w:position w:val="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position w:val="1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6"/>
                          <w:ind w:left="1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25357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6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2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1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10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71" w:type="dxa"/>
                        <w:tcBorders>
                          <w:top w:val="single" w:sz="35" w:space="0" w:color="F0F3F4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-40" w:right="-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60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23"/>
                            <w:sz w:val="7"/>
                            <w:szCs w:val="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25357"/>
                            <w:w w:val="8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7.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98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33" w:space="0" w:color="F0F3F4"/>
                          <w:left w:val="single" w:sz="32" w:space="0" w:color="F0F3F4"/>
                          <w:bottom w:val="single" w:sz="35" w:space="0" w:color="F0F3F4"/>
                          <w:right w:val="single" w:sz="32" w:space="0" w:color="F0F3F4"/>
                        </w:tcBorders>
                        <w:shd w:val="clear" w:color="auto" w:fill="E1DEE1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lineRule="exact" w:line="120"/>
                          <w:ind w:left="-1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88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41"/>
                            <w:sz w:val="13"/>
                            <w:szCs w:val="13"/>
                          </w:rPr>
                          <w:t>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75"/>
                            <w:sz w:val="13"/>
                            <w:szCs w:val="13"/>
                          </w:rPr>
                          <w:t>¡.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2"/>
                            <w:sz w:val="13"/>
                            <w:szCs w:val="13"/>
                          </w:rPr>
                          <w:t>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99"/>
                            <w:sz w:val="13"/>
                            <w:szCs w:val="13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33" w:space="0" w:color="F0F3F4"/>
                          <w:left w:val="single" w:sz="32" w:space="0" w:color="F0F3F4"/>
                          <w:bottom w:val="single" w:sz="35" w:space="0" w:color="F0F3F4"/>
                          <w:right w:val="nil" w:sz="6" w:space="0" w:color="auto"/>
                        </w:tcBorders>
                        <w:shd w:val="clear" w:color="auto" w:fill="E1DEE1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single" w:sz="33" w:space="0" w:color="F0F3F4"/>
                          <w:left w:val="nil" w:sz="6" w:space="0" w:color="auto"/>
                          <w:bottom w:val="single" w:sz="35" w:space="0" w:color="F0F3F4"/>
                          <w:right w:val="single" w:sz="32" w:space="0" w:color="F0F3F4"/>
                        </w:tcBorders>
                        <w:shd w:val="clear" w:color="auto" w:fill="E1DEE1"/>
                      </w:tcPr>
                      <w:p>
                        <w:pPr>
                          <w:rPr>
                            <w:rFonts w:cs="Arial" w:hAnsi="Arial" w:eastAsia="Arial" w:ascii="Arial"/>
                            <w:sz w:val="27"/>
                            <w:szCs w:val="27"/>
                          </w:rPr>
                          <w:jc w:val="right"/>
                          <w:spacing w:lineRule="exact" w:line="160"/>
                          <w:ind w:right="-40"/>
                        </w:pPr>
                        <w:r>
                          <w:rPr>
                            <w:rFonts w:cs="Arial" w:hAnsi="Arial" w:eastAsia="Arial" w:ascii="Arial"/>
                            <w:color w:val="999899"/>
                            <w:w w:val="16"/>
                            <w:position w:val="-7"/>
                            <w:sz w:val="27"/>
                            <w:szCs w:val="27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64"/>
                            <w:position w:val="-7"/>
                            <w:sz w:val="27"/>
                            <w:szCs w:val="27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90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single" w:sz="35" w:space="0" w:color="F0F3F4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77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9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59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21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6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3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15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5" w:space="0" w:color="F0F3F4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7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9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176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single" w:sz="35" w:space="0" w:color="F0F3F4"/>
                          <w:left w:val="nil" w:sz="6" w:space="0" w:color="auto"/>
                          <w:bottom w:val="single" w:sz="35" w:space="0" w:color="F0F3F4"/>
                          <w:right w:val="nil" w:sz="6" w:space="0" w:color="auto"/>
                        </w:tcBorders>
                        <w:shd w:val="clear" w:color="auto" w:fill="E1DEE1"/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80"/>
                          <w:ind w:left="20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87"/>
                            <w:position w:val="-7"/>
                            <w:sz w:val="17"/>
                            <w:szCs w:val="17"/>
                          </w:rPr>
                          <w:t>+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55"/>
                            <w:position w:val="-7"/>
                            <w:sz w:val="17"/>
                            <w:szCs w:val="17"/>
                          </w:rPr>
                          <w:t>rn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35" w:space="0" w:color="F0F3F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single" w:sz="35" w:space="0" w:color="F0F3F4"/>
                          <w:left w:val="nil" w:sz="6" w:space="0" w:color="auto"/>
                          <w:bottom w:val="single" w:sz="35" w:space="0" w:color="F0F3F4"/>
                          <w:right w:val="nil" w:sz="6" w:space="0" w:color="auto"/>
                        </w:tcBorders>
                        <w:shd w:val="clear" w:color="auto" w:fill="E1DEE1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0" w:lineRule="exact" w:line="60"/>
                          <w:ind w:left="72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79"/>
                            <w:position w:val="-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single" w:sz="35" w:space="0" w:color="F0F3F4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single" w:sz="35" w:space="0" w:color="F0F3F4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21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209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ind w:left="21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95"/>
                            <w:sz w:val="7"/>
                            <w:szCs w:val="7"/>
                          </w:rPr>
                          <w:t>0.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single" w:sz="33" w:space="0" w:color="F0F3F4"/>
                          <w:bottom w:val="single" w:sz="35" w:space="0" w:color="F0F3F4"/>
                          <w:right w:val="single" w:sz="33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174" w:right="-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single" w:sz="33" w:space="0" w:color="F0F3F4"/>
                          <w:bottom w:val="single" w:sz="35" w:space="0" w:color="F0F3F4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single" w:sz="33" w:space="0" w:color="F0F3F4"/>
                          <w:bottom w:val="single" w:sz="35" w:space="0" w:color="F0F3F4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27" w:type="dxa"/>
                        <w:tcBorders>
                          <w:top w:val="nil" w:sz="6" w:space="0" w:color="auto"/>
                          <w:left w:val="single" w:sz="33" w:space="0" w:color="F0F3F4"/>
                          <w:bottom w:val="single" w:sz="35" w:space="0" w:color="F0F3F4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27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209" w:right="-31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27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4" w:right="-31"/>
      </w:pPr>
      <w:r>
        <w:rPr>
          <w:rFonts w:cs="Arial" w:hAnsi="Arial" w:eastAsia="Arial" w:ascii="Arial"/>
          <w:color w:val="656566"/>
          <w:w w:val="55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89"/>
          <w:sz w:val="7"/>
          <w:szCs w:val="7"/>
        </w:rPr>
        <w:t>08..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3</w:t>
      </w:r>
      <w:r>
        <w:rPr>
          <w:rFonts w:cs="Arial" w:hAnsi="Arial" w:eastAsia="Arial" w:ascii="Arial"/>
          <w:color w:val="747478"/>
          <w:w w:val="83"/>
          <w:sz w:val="7"/>
          <w:szCs w:val="7"/>
        </w:rPr>
        <w:t>7</w:t>
      </w:r>
      <w:r>
        <w:rPr>
          <w:rFonts w:cs="Arial" w:hAnsi="Arial" w:eastAsia="Arial" w:ascii="Arial"/>
          <w:color w:val="747478"/>
          <w:w w:val="110"/>
          <w:sz w:val="7"/>
          <w:szCs w:val="7"/>
        </w:rPr>
        <w:t>8</w:t>
      </w:r>
      <w:r>
        <w:rPr>
          <w:rFonts w:cs="Arial" w:hAnsi="Arial" w:eastAsia="Arial" w:ascii="Arial"/>
          <w:color w:val="999899"/>
          <w:w w:val="55"/>
          <w:sz w:val="7"/>
          <w:szCs w:val="7"/>
        </w:rPr>
        <w:t>.</w:t>
      </w:r>
      <w:r>
        <w:rPr>
          <w:rFonts w:cs="Arial" w:hAnsi="Arial" w:eastAsia="Arial" w:ascii="Arial"/>
          <w:color w:val="747478"/>
          <w:w w:val="80"/>
          <w:sz w:val="7"/>
          <w:szCs w:val="7"/>
        </w:rPr>
        <w:t>:0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3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64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31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right="-31"/>
      </w:pPr>
      <w:r>
        <w:rPr>
          <w:rFonts w:cs="Times New Roman" w:hAnsi="Times New Roman" w:eastAsia="Times New Roman" w:ascii="Times New Roman"/>
          <w:color w:val="525357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08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78</w:t>
      </w:r>
      <w:r>
        <w:rPr>
          <w:rFonts w:cs="Times New Roman" w:hAnsi="Times New Roman" w:eastAsia="Times New Roman" w:ascii="Times New Roman"/>
          <w:color w:val="747478"/>
          <w:w w:val="164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209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97" w:right="-73"/>
      </w:pPr>
      <w:r>
        <w:rPr>
          <w:rFonts w:cs="Arial" w:hAnsi="Arial" w:eastAsia="Arial" w:ascii="Arial"/>
          <w:color w:val="747478"/>
          <w:w w:val="58"/>
          <w:sz w:val="35"/>
          <w:szCs w:val="35"/>
        </w:rPr>
        <w:t>•</w:t>
      </w:r>
      <w:r>
        <w:rPr>
          <w:rFonts w:cs="Arial" w:hAnsi="Arial" w:eastAsia="Arial" w:ascii="Arial"/>
          <w:color w:val="747478"/>
          <w:w w:val="37"/>
          <w:sz w:val="35"/>
          <w:szCs w:val="35"/>
        </w:rPr>
        <w:t>·</w:t>
      </w:r>
      <w:r>
        <w:rPr>
          <w:rFonts w:cs="Arial" w:hAnsi="Arial" w:eastAsia="Arial" w:ascii="Arial"/>
          <w:color w:val="747478"/>
          <w:w w:val="100"/>
          <w:sz w:val="35"/>
          <w:szCs w:val="35"/>
        </w:rPr>
        <w:t>        </w:t>
      </w:r>
      <w:r>
        <w:rPr>
          <w:rFonts w:cs="Arial" w:hAnsi="Arial" w:eastAsia="Arial" w:ascii="Arial"/>
          <w:color w:val="747478"/>
          <w:spacing w:val="23"/>
          <w:w w:val="100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position w:val="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</w:pPr>
      <w:r>
        <w:rPr>
          <w:rFonts w:cs="Arial" w:hAnsi="Arial" w:eastAsia="Arial" w:ascii="Arial"/>
          <w:b/>
          <w:color w:val="747478"/>
          <w:w w:val="40"/>
          <w:sz w:val="12"/>
          <w:szCs w:val="12"/>
        </w:rPr>
        <w:t>S</w:t>
      </w:r>
      <w:r>
        <w:rPr>
          <w:rFonts w:cs="Arial" w:hAnsi="Arial" w:eastAsia="Arial" w:ascii="Arial"/>
          <w:b/>
          <w:color w:val="747478"/>
          <w:w w:val="60"/>
          <w:sz w:val="12"/>
          <w:szCs w:val="12"/>
        </w:rPr>
        <w:t>Mf.</w:t>
      </w:r>
      <w:r>
        <w:rPr>
          <w:rFonts w:cs="Arial" w:hAnsi="Arial" w:eastAsia="Arial" w:ascii="Arial"/>
          <w:b/>
          <w:color w:val="747478"/>
          <w:w w:val="108"/>
          <w:sz w:val="12"/>
          <w:szCs w:val="12"/>
        </w:rPr>
        <w:t>,</w:t>
      </w:r>
      <w:r>
        <w:rPr>
          <w:rFonts w:cs="Arial" w:hAnsi="Arial" w:eastAsia="Arial" w:ascii="Arial"/>
          <w:b/>
          <w:color w:val="747478"/>
          <w:w w:val="89"/>
          <w:sz w:val="12"/>
          <w:szCs w:val="12"/>
        </w:rPr>
        <w:t>¡.;</w:t>
      </w:r>
      <w:r>
        <w:rPr>
          <w:rFonts w:cs="Arial" w:hAnsi="Arial" w:eastAsia="Arial" w:ascii="Arial"/>
          <w:b/>
          <w:color w:val="747478"/>
          <w:w w:val="83"/>
          <w:sz w:val="12"/>
          <w:szCs w:val="12"/>
        </w:rPr>
        <w:t>p</w:t>
      </w:r>
      <w:r>
        <w:rPr>
          <w:rFonts w:cs="Arial" w:hAnsi="Arial" w:eastAsia="Arial" w:ascii="Arial"/>
          <w:b/>
          <w:color w:val="747478"/>
          <w:w w:val="172"/>
          <w:sz w:val="12"/>
          <w:szCs w:val="12"/>
        </w:rPr>
        <w:t>9</w:t>
      </w:r>
      <w:r>
        <w:rPr>
          <w:rFonts w:cs="Arial" w:hAnsi="Arial" w:eastAsia="Arial" w:ascii="Arial"/>
          <w:b/>
          <w:color w:val="656566"/>
          <w:w w:val="54"/>
          <w:sz w:val="12"/>
          <w:szCs w:val="12"/>
        </w:rPr>
        <w:t>.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rPr>
          <w:rFonts w:cs="Arial" w:hAnsi="Arial" w:eastAsia="Arial" w:ascii="Arial"/>
          <w:b/>
          <w:color w:val="747478"/>
          <w:w w:val="107"/>
          <w:position w:val="1"/>
          <w:sz w:val="12"/>
          <w:szCs w:val="12"/>
        </w:rPr>
        <w:t>#</w:t>
      </w:r>
      <w:r>
        <w:rPr>
          <w:rFonts w:cs="Arial" w:hAnsi="Arial" w:eastAsia="Arial" w:ascii="Arial"/>
          <w:b/>
          <w:color w:val="747478"/>
          <w:w w:val="64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747478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999899"/>
          <w:w w:val="45"/>
          <w:position w:val="1"/>
          <w:sz w:val="12"/>
          <w:szCs w:val="12"/>
        </w:rPr>
        <w:t>·</w:t>
      </w:r>
      <w:r>
        <w:rPr>
          <w:rFonts w:cs="Arial" w:hAnsi="Arial" w:eastAsia="Arial" w:ascii="Arial"/>
          <w:b/>
          <w:color w:val="999899"/>
          <w:w w:val="100"/>
          <w:position w:val="1"/>
          <w:sz w:val="12"/>
          <w:szCs w:val="12"/>
        </w:rPr>
        <w:t>                             </w:t>
      </w:r>
      <w:r>
        <w:rPr>
          <w:rFonts w:cs="Arial" w:hAnsi="Arial" w:eastAsia="Arial" w:ascii="Arial"/>
          <w:b/>
          <w:color w:val="999899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747478"/>
          <w:spacing w:val="0"/>
          <w:w w:val="58"/>
          <w:position w:val="0"/>
          <w:sz w:val="18"/>
          <w:szCs w:val="18"/>
        </w:rPr>
        <w:t>+</w:t>
      </w:r>
      <w:r>
        <w:rPr>
          <w:rFonts w:cs="Arial" w:hAnsi="Arial" w:eastAsia="Arial" w:ascii="Arial"/>
          <w:i/>
          <w:color w:val="747478"/>
          <w:spacing w:val="0"/>
          <w:w w:val="58"/>
          <w:position w:val="0"/>
          <w:sz w:val="18"/>
          <w:szCs w:val="18"/>
        </w:rPr>
        <w:t> </w:t>
      </w:r>
      <w:r>
        <w:rPr>
          <w:rFonts w:cs="Arial" w:hAnsi="Arial" w:eastAsia="Arial" w:ascii="Arial"/>
          <w:i/>
          <w:color w:val="747478"/>
          <w:spacing w:val="18"/>
          <w:w w:val="58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747478"/>
          <w:spacing w:val="0"/>
          <w:w w:val="5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type w:val="continuous"/>
          <w:pgSz w:w="12260" w:h="15860"/>
          <w:pgMar w:top="440" w:bottom="280" w:left="280" w:right="1000"/>
          <w:cols w:num="6" w:equalWidth="off">
            <w:col w:w="2512" w:space="1118"/>
            <w:col w:w="177" w:space="187"/>
            <w:col w:w="1227" w:space="953"/>
            <w:col w:w="342" w:space="53"/>
            <w:col w:w="1177" w:space="1417"/>
            <w:col w:w="1817"/>
          </w:cols>
        </w:sectPr>
      </w:pPr>
      <w:r>
        <w:rPr>
          <w:rFonts w:cs="Times New Roman" w:hAnsi="Times New Roman" w:eastAsia="Times New Roman" w:ascii="Times New Roman"/>
          <w:color w:val="747478"/>
          <w:w w:val="157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747478"/>
          <w:w w:val="16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303" w:right="-31"/>
      </w:pPr>
      <w:r>
        <w:rPr>
          <w:rFonts w:cs="Times New Roman" w:hAnsi="Times New Roman" w:eastAsia="Times New Roman" w:ascii="Times New Roman"/>
          <w:color w:val="747478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4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07"/>
          <w:sz w:val="7"/>
          <w:szCs w:val="7"/>
        </w:rPr>
        <w:t>50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Actr.m</w:t>
      </w:r>
      <w:r>
        <w:rPr>
          <w:rFonts w:cs="Arial" w:hAnsi="Arial" w:eastAsia="Arial" w:ascii="Arial"/>
          <w:color w:val="747478"/>
          <w:spacing w:val="0"/>
          <w:w w:val="208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h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i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b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5"/>
        <w:ind w:right="-29"/>
      </w:pPr>
      <w:r>
        <w:br w:type="column"/>
      </w:r>
      <w:r>
        <w:rPr>
          <w:rFonts w:cs="Arial" w:hAnsi="Arial" w:eastAsia="Arial" w:ascii="Arial"/>
          <w:color w:val="656566"/>
          <w:w w:val="107"/>
          <w:sz w:val="6"/>
          <w:szCs w:val="6"/>
        </w:rPr>
        <w:t>2</w:t>
      </w:r>
      <w:r>
        <w:rPr>
          <w:rFonts w:cs="Arial" w:hAnsi="Arial" w:eastAsia="Arial" w:ascii="Arial"/>
          <w:color w:val="747478"/>
          <w:w w:val="100"/>
          <w:sz w:val="6"/>
          <w:szCs w:val="6"/>
        </w:rPr>
        <w:t>6,</w:t>
      </w:r>
      <w:r>
        <w:rPr>
          <w:rFonts w:cs="Arial" w:hAnsi="Arial" w:eastAsia="Arial" w:ascii="Arial"/>
          <w:color w:val="747478"/>
          <w:w w:val="122"/>
          <w:sz w:val="6"/>
          <w:szCs w:val="6"/>
        </w:rPr>
        <w:t>050</w:t>
      </w:r>
      <w:r>
        <w:rPr>
          <w:rFonts w:cs="Arial" w:hAnsi="Arial" w:eastAsia="Arial" w:ascii="Arial"/>
          <w:color w:val="999899"/>
          <w:w w:val="86"/>
          <w:sz w:val="6"/>
          <w:szCs w:val="6"/>
        </w:rPr>
        <w:t>.</w:t>
      </w:r>
      <w:r>
        <w:rPr>
          <w:rFonts w:cs="Arial" w:hAnsi="Arial" w:eastAsia="Arial" w:ascii="Arial"/>
          <w:color w:val="747478"/>
          <w:w w:val="124"/>
          <w:sz w:val="6"/>
          <w:szCs w:val="6"/>
        </w:rPr>
        <w:t>00</w:t>
      </w:r>
      <w:r>
        <w:rPr>
          <w:rFonts w:cs="Arial" w:hAnsi="Arial" w:eastAsia="Arial" w:ascii="Arial"/>
          <w:color w:val="00000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right="-31"/>
      </w:pPr>
      <w:r>
        <w:br w:type="column"/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sectPr>
          <w:type w:val="continuous"/>
          <w:pgSz w:w="12260" w:h="15860"/>
          <w:pgMar w:top="440" w:bottom="280" w:left="280" w:right="1000"/>
          <w:cols w:num="4" w:equalWidth="off">
            <w:col w:w="1177" w:space="2856"/>
            <w:col w:w="306" w:space="748"/>
            <w:col w:w="134" w:space="1161"/>
            <w:col w:w="459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47478"/>
          <w:w w:val="95"/>
          <w:sz w:val="7"/>
          <w:szCs w:val="7"/>
        </w:rPr>
        <w:t>0.</w:t>
      </w:r>
      <w:r>
        <w:rPr>
          <w:rFonts w:cs="Times New Roman" w:hAnsi="Times New Roman" w:eastAsia="Times New Roman" w:ascii="Times New Roman"/>
          <w:color w:val="656566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299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25</w:t>
      </w:r>
      <w:r>
        <w:rPr>
          <w:rFonts w:cs="Times New Roman" w:hAnsi="Times New Roman" w:eastAsia="Times New Roman" w:ascii="Times New Roman"/>
          <w:color w:val="656566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656566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8"/>
          <w:sz w:val="8"/>
          <w:szCs w:val="8"/>
        </w:rPr>
        <w:t>s</w:t>
      </w:r>
      <w:r>
        <w:rPr>
          <w:rFonts w:cs="Arial" w:hAnsi="Arial" w:eastAsia="Arial" w:ascii="Arial"/>
          <w:color w:val="747478"/>
          <w:spacing w:val="0"/>
          <w:w w:val="83"/>
          <w:sz w:val="8"/>
          <w:szCs w:val="8"/>
        </w:rPr>
        <w:t>onw</w:t>
      </w:r>
      <w:r>
        <w:rPr>
          <w:rFonts w:cs="Arial" w:hAnsi="Arial" w:eastAsia="Arial" w:ascii="Arial"/>
          <w:color w:val="747478"/>
          <w:spacing w:val="0"/>
          <w:w w:val="72"/>
          <w:sz w:val="8"/>
          <w:szCs w:val="8"/>
        </w:rPr>
        <w:t>a</w:t>
      </w:r>
      <w:r>
        <w:rPr>
          <w:rFonts w:cs="Arial" w:hAnsi="Arial" w:eastAsia="Arial" w:ascii="Arial"/>
          <w:color w:val="747478"/>
          <w:spacing w:val="0"/>
          <w:w w:val="108"/>
          <w:sz w:val="8"/>
          <w:szCs w:val="8"/>
        </w:rPr>
        <w:t>r</w:t>
      </w:r>
      <w:r>
        <w:rPr>
          <w:rFonts w:cs="Arial" w:hAnsi="Arial" w:eastAsia="Arial" w:ascii="Arial"/>
          <w:color w:val="747478"/>
          <w:spacing w:val="0"/>
          <w:w w:val="72"/>
          <w:sz w:val="8"/>
          <w:szCs w:val="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13"/>
        <w:ind w:left="303"/>
      </w:pPr>
      <w:r>
        <w:rPr>
          <w:rFonts w:cs="Arial" w:hAnsi="Arial" w:eastAsia="Arial" w:ascii="Arial"/>
          <w:color w:val="747478"/>
          <w:w w:val="162"/>
          <w:sz w:val="7"/>
          <w:szCs w:val="7"/>
        </w:rPr>
        <w:t>i</w:t>
      </w:r>
      <w:r>
        <w:rPr>
          <w:rFonts w:cs="Arial" w:hAnsi="Arial" w:eastAsia="Arial" w:ascii="Arial"/>
          <w:color w:val="747478"/>
          <w:w w:val="125"/>
          <w:sz w:val="7"/>
          <w:szCs w:val="7"/>
        </w:rPr>
        <w:t>252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3"/>
          <w:sz w:val="7"/>
          <w:szCs w:val="7"/>
        </w:rPr>
        <w:t>P8t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nte&amp;</w:t>
      </w:r>
      <w:r>
        <w:rPr>
          <w:rFonts w:cs="Arial" w:hAnsi="Arial" w:eastAsia="Arial" w:ascii="Arial"/>
          <w:color w:val="AEACAF"/>
          <w:spacing w:val="0"/>
          <w:w w:val="108"/>
          <w:sz w:val="7"/>
          <w:szCs w:val="7"/>
        </w:rPr>
        <w:t>.</w:t>
      </w:r>
      <w:r>
        <w:rPr>
          <w:rFonts w:cs="Arial" w:hAnsi="Arial" w:eastAsia="Arial" w:ascii="Arial"/>
          <w:color w:val="747478"/>
          <w:spacing w:val="0"/>
          <w:w w:val="123"/>
          <w:sz w:val="7"/>
          <w:szCs w:val="7"/>
        </w:rPr>
        <w:t>M'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afC35</w:t>
      </w:r>
      <w:r>
        <w:rPr>
          <w:rFonts w:cs="Arial" w:hAnsi="Arial" w:eastAsia="Arial" w:ascii="Arial"/>
          <w:color w:val="747478"/>
          <w:spacing w:val="0"/>
          <w:w w:val="135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Derachos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10"/>
        <w:ind w:left="303"/>
      </w:pPr>
      <w:r>
        <w:rPr>
          <w:rFonts w:cs="Arial" w:hAnsi="Arial" w:eastAsia="Arial" w:ascii="Arial"/>
          <w:color w:val="747478"/>
          <w:w w:val="75"/>
          <w:sz w:val="7"/>
          <w:szCs w:val="7"/>
        </w:rPr>
        <w:t>1</w:t>
      </w:r>
      <w:r>
        <w:rPr>
          <w:rFonts w:cs="Arial" w:hAnsi="Arial" w:eastAsia="Arial" w:ascii="Arial"/>
          <w:color w:val="999899"/>
          <w:w w:val="124"/>
          <w:sz w:val="7"/>
          <w:szCs w:val="7"/>
        </w:rPr>
        <w:t>25</w:t>
      </w:r>
      <w:r>
        <w:rPr>
          <w:rFonts w:cs="Arial" w:hAnsi="Arial" w:eastAsia="Arial" w:ascii="Arial"/>
          <w:color w:val="747478"/>
          <w:w w:val="118"/>
          <w:sz w:val="7"/>
          <w:szCs w:val="7"/>
        </w:rPr>
        <w:t>3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Conces/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ones</w:t>
      </w:r>
      <w:r>
        <w:rPr>
          <w:rFonts w:cs="Arial" w:hAnsi="Arial" w:eastAsia="Arial" w:ascii="Arial"/>
          <w:color w:val="747478"/>
          <w:spacing w:val="0"/>
          <w:w w:val="167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31"/>
          <w:sz w:val="7"/>
          <w:szCs w:val="7"/>
        </w:rPr>
        <w:t>Fra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nou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icill9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4"/>
        <w:ind w:left="303"/>
      </w:pPr>
      <w:r>
        <w:rPr>
          <w:rFonts w:cs="Arial" w:hAnsi="Arial" w:eastAsia="Arial" w:ascii="Arial"/>
          <w:color w:val="747478"/>
          <w:w w:val="55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10"/>
          <w:sz w:val="7"/>
          <w:szCs w:val="7"/>
        </w:rPr>
        <w:t>25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4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28"/>
          <w:sz w:val="7"/>
          <w:szCs w:val="7"/>
        </w:rPr>
        <w:t>lken</w:t>
      </w:r>
      <w:r>
        <w:rPr>
          <w:rFonts w:cs="Times New Roman" w:hAnsi="Times New Roman" w:eastAsia="Times New Roman" w:ascii="Times New Roman"/>
          <w:color w:val="747478"/>
          <w:spacing w:val="0"/>
          <w:w w:val="89"/>
          <w:sz w:val="7"/>
          <w:szCs w:val="7"/>
        </w:rPr>
        <w:t>COS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9"/>
      </w:pPr>
      <w:r>
        <w:rPr>
          <w:rFonts w:cs="Arial" w:hAnsi="Arial" w:eastAsia="Arial" w:ascii="Arial"/>
          <w:color w:val="747478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04"/>
          <w:sz w:val="7"/>
          <w:szCs w:val="7"/>
        </w:rPr>
        <w:t>259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Otr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os</w:t>
      </w:r>
      <w:r>
        <w:rPr>
          <w:rFonts w:cs="Arial" w:hAnsi="Arial" w:eastAsia="Arial" w:ascii="Arial"/>
          <w:color w:val="656566"/>
          <w:spacing w:val="0"/>
          <w:w w:val="13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66"/>
          <w:sz w:val="7"/>
          <w:szCs w:val="7"/>
        </w:rPr>
        <w:t>C1.lvO&amp;</w:t>
      </w:r>
      <w:r>
        <w:rPr>
          <w:rFonts w:cs="Arial" w:hAnsi="Arial" w:eastAsia="Arial" w:ascii="Arial"/>
          <w:color w:val="656566"/>
          <w:spacing w:val="0"/>
          <w:w w:val="208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04"/>
          <w:sz w:val="7"/>
          <w:szCs w:val="7"/>
        </w:rPr>
        <w:t>nt</w:t>
      </w:r>
      <w:r>
        <w:rPr>
          <w:rFonts w:cs="Malgun Gothic" w:hAnsi="Malgun Gothic" w:eastAsia="Malgun Gothic" w:ascii="Malgun Gothic"/>
          <w:color w:val="747478"/>
          <w:spacing w:val="0"/>
          <w:w w:val="159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ibles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99"/>
      </w:pPr>
      <w:r>
        <w:rPr>
          <w:rFonts w:cs="Times New Roman" w:hAnsi="Times New Roman" w:eastAsia="Times New Roman" w:ascii="Times New Roman"/>
          <w:color w:val="999899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70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Ac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liitol.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Dife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ri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d0$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306"/>
      </w:pPr>
      <w:r>
        <w:rPr>
          <w:rFonts w:cs="Arial" w:hAnsi="Arial" w:eastAsia="Arial" w:ascii="Arial"/>
          <w:color w:val="656566"/>
          <w:w w:val="129"/>
          <w:sz w:val="6"/>
          <w:szCs w:val="6"/>
        </w:rPr>
        <w:t>t</w:t>
      </w:r>
      <w:r>
        <w:rPr>
          <w:rFonts w:cs="Arial" w:hAnsi="Arial" w:eastAsia="Arial" w:ascii="Arial"/>
          <w:color w:val="747478"/>
          <w:w w:val="129"/>
          <w:sz w:val="6"/>
          <w:szCs w:val="6"/>
        </w:rPr>
        <w:t>2</w:t>
      </w:r>
      <w:r>
        <w:rPr>
          <w:rFonts w:cs="Arial" w:hAnsi="Arial" w:eastAsia="Arial" w:ascii="Arial"/>
          <w:color w:val="747478"/>
          <w:w w:val="160"/>
          <w:sz w:val="6"/>
          <w:szCs w:val="6"/>
        </w:rPr>
        <w:t>i'</w:t>
      </w:r>
      <w:r>
        <w:rPr>
          <w:rFonts w:cs="Arial" w:hAnsi="Arial" w:eastAsia="Arial" w:ascii="Arial"/>
          <w:color w:val="747478"/>
          <w:w w:val="86"/>
          <w:sz w:val="6"/>
          <w:szCs w:val="6"/>
        </w:rPr>
        <w:t>1</w:t>
      </w:r>
      <w:r>
        <w:rPr>
          <w:rFonts w:cs="Arial" w:hAnsi="Arial" w:eastAsia="Arial" w:ascii="Arial"/>
          <w:color w:val="747478"/>
          <w:w w:val="100"/>
          <w:sz w:val="6"/>
          <w:szCs w:val="6"/>
        </w:rPr>
        <w:t>          </w:t>
      </w:r>
      <w:r>
        <w:rPr>
          <w:rFonts w:cs="Arial" w:hAnsi="Arial" w:eastAsia="Arial" w:ascii="Arial"/>
          <w:color w:val="747478"/>
          <w:spacing w:val="-3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656566"/>
          <w:spacing w:val="0"/>
          <w:w w:val="9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fit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Ud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los.</w:t>
      </w:r>
      <w:r>
        <w:rPr>
          <w:rFonts w:cs="Arial" w:hAnsi="Arial" w:eastAsia="Arial" w:ascii="Arial"/>
          <w:color w:val="747478"/>
          <w:spacing w:val="7"/>
          <w:w w:val="91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1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or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mu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l.!ció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 </w:t>
      </w:r>
      <w:r>
        <w:rPr>
          <w:rFonts w:cs="Arial" w:hAnsi="Arial" w:eastAsia="Arial" w:ascii="Arial"/>
          <w:i/>
          <w:color w:val="747478"/>
          <w:spacing w:val="0"/>
          <w:w w:val="100"/>
          <w:sz w:val="6"/>
          <w:szCs w:val="6"/>
        </w:rPr>
        <w:t>v</w:t>
      </w:r>
      <w:r>
        <w:rPr>
          <w:rFonts w:cs="Arial" w:hAnsi="Arial" w:eastAsia="Arial" w:ascii="Arial"/>
          <w:i/>
          <w:color w:val="747478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i/>
          <w:color w:val="525357"/>
          <w:spacing w:val="0"/>
          <w:w w:val="109"/>
          <w:sz w:val="6"/>
          <w:szCs w:val="6"/>
        </w:rPr>
        <w:t>E</w:t>
      </w:r>
      <w:r>
        <w:rPr>
          <w:rFonts w:cs="Arial" w:hAnsi="Arial" w:eastAsia="Arial" w:ascii="Arial"/>
          <w:i/>
          <w:color w:val="747478"/>
          <w:spacing w:val="0"/>
          <w:w w:val="109"/>
          <w:sz w:val="6"/>
          <w:szCs w:val="6"/>
        </w:rPr>
        <w:t>v</w:t>
      </w:r>
      <w:r>
        <w:rPr>
          <w:rFonts w:cs="Arial" w:hAnsi="Arial" w:eastAsia="Arial" w:ascii="Arial"/>
          <w:i/>
          <w:color w:val="747478"/>
          <w:spacing w:val="0"/>
          <w:w w:val="109"/>
          <w:sz w:val="6"/>
          <w:szCs w:val="6"/>
        </w:rPr>
        <w:t>al</w:t>
      </w:r>
      <w:r>
        <w:rPr>
          <w:rFonts w:cs="Arial" w:hAnsi="Arial" w:eastAsia="Arial" w:ascii="Arial"/>
          <w:i/>
          <w:color w:val="747478"/>
          <w:spacing w:val="0"/>
          <w:w w:val="109"/>
          <w:sz w:val="6"/>
          <w:szCs w:val="6"/>
        </w:rPr>
        <w:t>uació</w:t>
      </w:r>
      <w:r>
        <w:rPr>
          <w:rFonts w:cs="Arial" w:hAnsi="Arial" w:eastAsia="Arial" w:ascii="Arial"/>
          <w:i/>
          <w:color w:val="656566"/>
          <w:spacing w:val="0"/>
          <w:w w:val="109"/>
          <w:sz w:val="6"/>
          <w:szCs w:val="6"/>
        </w:rPr>
        <w:t>n</w:t>
      </w:r>
      <w:r>
        <w:rPr>
          <w:rFonts w:cs="Arial" w:hAnsi="Arial" w:eastAsia="Arial" w:ascii="Arial"/>
          <w:i/>
          <w:color w:val="656566"/>
          <w:spacing w:val="6"/>
          <w:w w:val="109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656566"/>
          <w:spacing w:val="0"/>
          <w:w w:val="100"/>
          <w:sz w:val="7"/>
          <w:szCs w:val="7"/>
        </w:rPr>
        <w:t>de</w:t>
      </w:r>
      <w:r>
        <w:rPr>
          <w:rFonts w:cs="Times New Roman" w:hAnsi="Times New Roman" w:eastAsia="Times New Roman" w:ascii="Times New Roman"/>
          <w:i/>
          <w:color w:val="656566"/>
          <w:spacing w:val="13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74"/>
          <w:sz w:val="7"/>
          <w:szCs w:val="7"/>
        </w:rPr>
        <w:t>Proi..</w:t>
      </w:r>
      <w:r>
        <w:rPr>
          <w:rFonts w:cs="Arial" w:hAnsi="Arial" w:eastAsia="Arial" w:ascii="Arial"/>
          <w:color w:val="747478"/>
          <w:spacing w:val="0"/>
          <w:w w:val="81"/>
          <w:sz w:val="7"/>
          <w:szCs w:val="7"/>
        </w:rPr>
        <w:t>-ec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foo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299" w:right="-31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77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Der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ec</w:t>
      </w:r>
      <w:r>
        <w:rPr>
          <w:rFonts w:cs="Arial" w:hAnsi="Arial" w:eastAsia="Arial" w:ascii="Arial"/>
          <w:color w:val="747478"/>
          <w:spacing w:val="0"/>
          <w:w w:val="167"/>
          <w:sz w:val="7"/>
          <w:szCs w:val="7"/>
        </w:rPr>
        <w:t>to.</w:t>
      </w:r>
      <w:r>
        <w:rPr>
          <w:rFonts w:cs="Arial" w:hAnsi="Arial" w:eastAsia="Arial" w:ascii="Arial"/>
          <w:color w:val="747478"/>
          <w:spacing w:val="0"/>
          <w:w w:val="124"/>
          <w:sz w:val="7"/>
          <w:szCs w:val="7"/>
        </w:rPr>
        <w:t>Sobr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23"/>
          <w:sz w:val="7"/>
          <w:szCs w:val="7"/>
        </w:rPr>
        <w:t>Bienes</w:t>
      </w:r>
      <w:r>
        <w:rPr>
          <w:rFonts w:cs="Arial" w:hAnsi="Arial" w:eastAsia="Arial" w:ascii="Arial"/>
          <w:color w:val="747478"/>
          <w:spacing w:val="0"/>
          <w:w w:val="134"/>
          <w:sz w:val="7"/>
          <w:szCs w:val="7"/>
        </w:rPr>
        <w:t>eo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R:éegneo</w:t>
      </w:r>
      <w:r>
        <w:rPr>
          <w:rFonts w:cs="Arial" w:hAnsi="Arial" w:eastAsia="Arial" w:ascii="Arial"/>
          <w:color w:val="656566"/>
          <w:spacing w:val="0"/>
          <w:w w:val="161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52"/>
          <w:sz w:val="7"/>
          <w:szCs w:val="7"/>
        </w:rPr>
        <w:t>AI</w:t>
      </w:r>
      <w:r>
        <w:rPr>
          <w:rFonts w:cs="Malgun Gothic" w:hAnsi="Malgun Gothic" w:eastAsia="Malgun Gothic" w:ascii="Malgun Gothic"/>
          <w:color w:val="747478"/>
          <w:spacing w:val="0"/>
          <w:w w:val="527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to</w:t>
      </w:r>
      <w:r>
        <w:rPr>
          <w:rFonts w:cs="Arial" w:hAnsi="Arial" w:eastAsia="Arial" w:ascii="Arial"/>
          <w:color w:val="656566"/>
          <w:spacing w:val="0"/>
          <w:w w:val="186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ina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ocie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2"/>
        <w:ind w:left="306"/>
      </w:pPr>
      <w:r>
        <w:rPr>
          <w:rFonts w:cs="Times New Roman" w:hAnsi="Times New Roman" w:eastAsia="Times New Roman" w:ascii="Times New Roman"/>
          <w:color w:val="747478"/>
          <w:w w:val="6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8"/>
          <w:szCs w:val="8"/>
        </w:rPr>
        <w:t>2i'</w:t>
      </w:r>
      <w:r>
        <w:rPr>
          <w:rFonts w:cs="Times New Roman" w:hAnsi="Times New Roman" w:eastAsia="Times New Roman" w:ascii="Times New Roman"/>
          <w:color w:val="747478"/>
          <w:w w:val="132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747478"/>
          <w:w w:val="100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color w:val="747478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6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747478"/>
          <w:spacing w:val="0"/>
          <w:w w:val="107"/>
          <w:sz w:val="8"/>
          <w:szCs w:val="8"/>
        </w:rPr>
        <w:t>astoo</w:t>
      </w:r>
      <w:r>
        <w:rPr>
          <w:rFonts w:cs="Times New Roman" w:hAnsi="Times New Roman" w:eastAsia="Times New Roman" w:ascii="Times New Roman"/>
          <w:color w:val="747478"/>
          <w:spacing w:val="0"/>
          <w:w w:val="137"/>
          <w:sz w:val="8"/>
          <w:szCs w:val="8"/>
        </w:rPr>
        <w:t>Paoa«..</w:t>
      </w:r>
      <w:r>
        <w:rPr>
          <w:rFonts w:cs="Times New Roman" w:hAnsi="Times New Roman" w:eastAsia="Times New Roman" w:ascii="Times New Roman"/>
          <w:color w:val="747478"/>
          <w:spacing w:val="0"/>
          <w:w w:val="131"/>
          <w:sz w:val="8"/>
          <w:szCs w:val="8"/>
        </w:rPr>
        <w:t>oo,</w:t>
      </w:r>
      <w:r>
        <w:rPr>
          <w:rFonts w:cs="Times New Roman" w:hAnsi="Times New Roman" w:eastAsia="Times New Roman" w:ascii="Times New Roman"/>
          <w:color w:val="747478"/>
          <w:spacing w:val="0"/>
          <w:w w:val="114"/>
          <w:sz w:val="8"/>
          <w:szCs w:val="8"/>
        </w:rPr>
        <w:t>AdeWl</w:t>
      </w:r>
      <w:r>
        <w:rPr>
          <w:rFonts w:cs="Times New Roman" w:hAnsi="Times New Roman" w:eastAsia="Times New Roman" w:ascii="Times New Roman"/>
          <w:color w:val="747478"/>
          <w:spacing w:val="0"/>
          <w:w w:val="119"/>
          <w:sz w:val="8"/>
          <w:szCs w:val="8"/>
        </w:rPr>
        <w:t>taro</w:t>
      </w:r>
      <w:r>
        <w:rPr>
          <w:rFonts w:cs="Times New Roman" w:hAnsi="Times New Roman" w:eastAsia="Times New Roman" w:ascii="Times New Roman"/>
          <w:color w:val="747478"/>
          <w:spacing w:val="0"/>
          <w:w w:val="154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656566"/>
          <w:spacing w:val="0"/>
          <w:w w:val="29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747478"/>
          <w:spacing w:val="0"/>
          <w:w w:val="109"/>
          <w:sz w:val="8"/>
          <w:szCs w:val="8"/>
        </w:rPr>
        <w:t>aroo</w:t>
      </w:r>
      <w:r>
        <w:rPr>
          <w:rFonts w:cs="Times New Roman" w:hAnsi="Times New Roman" w:eastAsia="Times New Roman" w:ascii="Times New Roman"/>
          <w:color w:val="747478"/>
          <w:spacing w:val="0"/>
          <w:w w:val="127"/>
          <w:sz w:val="8"/>
          <w:szCs w:val="8"/>
        </w:rPr>
        <w:t>Pr</w:t>
      </w:r>
      <w:r>
        <w:rPr>
          <w:rFonts w:cs="Times New Roman" w:hAnsi="Times New Roman" w:eastAsia="Times New Roman" w:ascii="Times New Roman"/>
          <w:color w:val="747478"/>
          <w:spacing w:val="0"/>
          <w:w w:val="107"/>
          <w:sz w:val="8"/>
          <w:szCs w:val="8"/>
        </w:rPr>
        <w:t>azo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11"/>
        <w:ind w:left="299"/>
      </w:pPr>
      <w:r>
        <w:rPr>
          <w:rFonts w:cs="Arial" w:hAnsi="Arial" w:eastAsia="Arial" w:ascii="Arial"/>
          <w:color w:val="747478"/>
          <w:w w:val="86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40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18"/>
          <w:sz w:val="7"/>
          <w:szCs w:val="7"/>
        </w:rPr>
        <w:t>7</w:t>
      </w:r>
      <w:r>
        <w:rPr>
          <w:rFonts w:cs="Arial" w:hAnsi="Arial" w:eastAsia="Arial" w:ascii="Arial"/>
          <w:color w:val="747478"/>
          <w:w w:val="107"/>
          <w:sz w:val="7"/>
          <w:szCs w:val="7"/>
        </w:rPr>
        <w:t>4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U</w:t>
      </w:r>
      <w:r>
        <w:rPr>
          <w:rFonts w:cs="Arial" w:hAnsi="Arial" w:eastAsia="Arial" w:ascii="Arial"/>
          <w:color w:val="999899"/>
          <w:spacing w:val="0"/>
          <w:w w:val="107"/>
          <w:sz w:val="7"/>
          <w:szCs w:val="7"/>
        </w:rPr>
        <w:t>ci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oos</w:t>
      </w:r>
      <w:r>
        <w:rPr>
          <w:rFonts w:cs="Arial" w:hAnsi="Arial" w:eastAsia="Arial" w:ascii="Arial"/>
          <w:color w:val="747478"/>
          <w:spacing w:val="0"/>
          <w:w w:val="15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L.ar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oo</w:t>
      </w:r>
      <w:r>
        <w:rPr>
          <w:rFonts w:cs="Arial" w:hAnsi="Arial" w:eastAsia="Arial" w:ascii="Arial"/>
          <w:color w:val="747478"/>
          <w:spacing w:val="0"/>
          <w:w w:val="112"/>
          <w:sz w:val="7"/>
          <w:szCs w:val="7"/>
        </w:rPr>
        <w:t>Plaz:o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80"/>
        <w:ind w:left="299"/>
      </w:pPr>
      <w:r>
        <w:rPr>
          <w:rFonts w:cs="Arial" w:hAnsi="Arial" w:eastAsia="Arial" w:ascii="Arial"/>
          <w:color w:val="747478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83"/>
          <w:sz w:val="7"/>
          <w:szCs w:val="7"/>
        </w:rPr>
        <w:t>7</w:t>
      </w:r>
      <w:r>
        <w:rPr>
          <w:rFonts w:cs="Arial" w:hAnsi="Arial" w:eastAsia="Arial" w:ascii="Arial"/>
          <w:color w:val="747478"/>
          <w:w w:val="110"/>
          <w:sz w:val="7"/>
          <w:szCs w:val="7"/>
        </w:rPr>
        <w:t>5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Be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ne</w:t>
      </w:r>
      <w:r>
        <w:rPr>
          <w:rFonts w:cs="Arial" w:hAnsi="Arial" w:eastAsia="Arial" w:ascii="Arial"/>
          <w:color w:val="747478"/>
          <w:spacing w:val="0"/>
          <w:w w:val="87"/>
          <w:sz w:val="7"/>
          <w:szCs w:val="7"/>
        </w:rPr>
        <w:t>nc</w:t>
      </w:r>
      <w:r>
        <w:rPr>
          <w:rFonts w:cs="Arial" w:hAnsi="Arial" w:eastAsia="Arial" w:ascii="Arial"/>
          <w:color w:val="747478"/>
          <w:spacing w:val="0"/>
          <w:w w:val="85"/>
          <w:sz w:val="7"/>
          <w:szCs w:val="7"/>
        </w:rPr>
        <w:t>io&amp;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tlro</w:t>
      </w:r>
      <w:r>
        <w:rPr>
          <w:rFonts w:cs="Arial" w:hAnsi="Arial" w:eastAsia="Arial" w:ascii="Arial"/>
          <w:color w:val="747478"/>
          <w:spacing w:val="4"/>
          <w:w w:val="9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de</w:t>
      </w:r>
      <w:r>
        <w:rPr>
          <w:rFonts w:cs="Times New Roman" w:hAnsi="Times New Roman" w:eastAsia="Times New Roman" w:ascii="Times New Roman"/>
          <w:color w:val="747478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oteaoos</w:t>
      </w:r>
      <w:r>
        <w:rPr>
          <w:rFonts w:cs="Malgun Gothic" w:hAnsi="Malgun Gothic" w:eastAsia="Malgun Gothic" w:ascii="Malgun Gothic"/>
          <w:color w:val="747478"/>
          <w:spacing w:val="0"/>
          <w:w w:val="400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747478"/>
          <w:spacing w:val="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6"/>
          <w:szCs w:val="6"/>
        </w:rPr>
        <w:t>par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47478"/>
          <w:spacing w:val="5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107"/>
          <w:sz w:val="6"/>
          <w:szCs w:val="6"/>
        </w:rPr>
        <w:t>Ade</w:t>
      </w:r>
      <w:r>
        <w:rPr>
          <w:rFonts w:cs="Arial" w:hAnsi="Arial" w:eastAsia="Arial" w:ascii="Arial"/>
          <w:color w:val="747478"/>
          <w:spacing w:val="0"/>
          <w:w w:val="115"/>
          <w:sz w:val="6"/>
          <w:szCs w:val="6"/>
        </w:rPr>
        <w:t>lantado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9"/>
        <w:ind w:left="299"/>
      </w:pP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1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279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1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Olrus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Ac</w:t>
      </w:r>
      <w:r>
        <w:rPr>
          <w:rFonts w:cs="Arial" w:hAnsi="Arial" w:eastAsia="Arial" w:ascii="Arial"/>
          <w:color w:val="747478"/>
          <w:spacing w:val="0"/>
          <w:w w:val="135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1"/>
          <w:sz w:val="7"/>
          <w:szCs w:val="7"/>
        </w:rPr>
        <w:t>l\lOS</w:t>
      </w:r>
      <w:r>
        <w:rPr>
          <w:rFonts w:cs="Arial" w:hAnsi="Arial" w:eastAsia="Arial" w:ascii="Arial"/>
          <w:color w:val="747478"/>
          <w:spacing w:val="0"/>
          <w:w w:val="126"/>
          <w:sz w:val="7"/>
          <w:szCs w:val="7"/>
        </w:rPr>
        <w:t>Oif</w:t>
      </w:r>
      <w:r>
        <w:rPr>
          <w:rFonts w:cs="Arial" w:hAnsi="Arial" w:eastAsia="Arial" w:ascii="Arial"/>
          <w:color w:val="747478"/>
          <w:spacing w:val="0"/>
          <w:w w:val="90"/>
          <w:sz w:val="7"/>
          <w:szCs w:val="7"/>
        </w:rPr>
        <w:t>&amp;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ridc:5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3"/>
        <w:ind w:left="169" w:right="-31"/>
      </w:pPr>
      <w:r>
        <w:br w:type="column"/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169" w:right="-31"/>
      </w:pP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173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9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lineRule="exact" w:line="60"/>
        <w:ind w:left="-25" w:right="-25"/>
      </w:pP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6</w:t>
      </w:r>
      <w:r>
        <w:rPr>
          <w:rFonts w:cs="Times New Roman" w:hAnsi="Times New Roman" w:eastAsia="Times New Roman" w:ascii="Times New Roman"/>
          <w:color w:val="BDBDC0"/>
          <w:w w:val="102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050</w:t>
      </w:r>
      <w:r>
        <w:rPr>
          <w:rFonts w:cs="Times New Roman" w:hAnsi="Times New Roman" w:eastAsia="Times New Roman" w:ascii="Times New Roman"/>
          <w:color w:val="747478"/>
          <w:w w:val="164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173" w:right="-31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61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173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169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169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173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173"/>
      </w:pPr>
      <w:r>
        <w:rPr>
          <w:rFonts w:cs="Times New Roman" w:hAnsi="Times New Roman" w:eastAsia="Times New Roman" w:ascii="Times New Roman"/>
          <w:color w:val="747478"/>
          <w:w w:val="89"/>
          <w:sz w:val="7"/>
          <w:szCs w:val="7"/>
        </w:rPr>
        <w:t>0.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169"/>
      </w:pP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80"/>
      </w:pPr>
      <w:r>
        <w:br w:type="column"/>
      </w: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4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4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sectPr>
          <w:type w:val="continuous"/>
          <w:pgSz w:w="12260" w:h="15860"/>
          <w:pgMar w:top="440" w:bottom="280" w:left="280" w:right="1000"/>
          <w:cols w:num="3" w:equalWidth="off">
            <w:col w:w="2595" w:space="1438"/>
            <w:col w:w="1188" w:space="1161"/>
            <w:col w:w="4598"/>
          </w:cols>
        </w:sectPr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26"/>
          <w:szCs w:val="26"/>
        </w:rPr>
        <w:jc w:val="left"/>
        <w:spacing w:before="4" w:lineRule="exact" w:line="260"/>
        <w:sectPr>
          <w:type w:val="continuous"/>
          <w:pgSz w:w="12260" w:h="15860"/>
          <w:pgMar w:top="440" w:bottom="280" w:left="280" w:right="100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3"/>
        <w:ind w:left="303" w:right="-34"/>
      </w:pPr>
      <w:r>
        <w:pict>
          <v:shape type="#_x0000_t202" style="position:absolute;margin-left:27.1391pt;margin-top:-5.06963pt;width:149.875pt;height:21.8843pt;mso-position-horizontal-relative:page;mso-position-vertical-relative:paragraph;z-index:-848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65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52" w:lineRule="exact" w:line="100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79"/>
                            <w:position w:val="-1"/>
                            <w:sz w:val="7"/>
                            <w:szCs w:val="7"/>
                          </w:rPr>
                          <w:t>l:!;1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46"/>
                            <w:position w:val="-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6"/>
                            <w:position w:val="-1"/>
                            <w:sz w:val="7"/>
                            <w:szCs w:val="7"/>
                          </w:rPr>
                          <w:t>ma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8"/>
                            <w:position w:val="-1"/>
                            <w:sz w:val="7"/>
                            <w:szCs w:val="7"/>
                          </w:rPr>
                          <w:t>ción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20"/>
                            <w:position w:val="-1"/>
                            <w:sz w:val="7"/>
                            <w:szCs w:val="7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8"/>
                            <w:position w:val="-1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747478"/>
                            <w:w w:val="359"/>
                            <w:position w:val="-1"/>
                            <w:sz w:val="7"/>
                            <w:szCs w:val="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w w:val="138"/>
                            <w:position w:val="-1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747478"/>
                            <w:w w:val="416"/>
                            <w:position w:val="-1"/>
                            <w:sz w:val="7"/>
                            <w:szCs w:val="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5"/>
                            <w:position w:val="-1"/>
                            <w:sz w:val="7"/>
                            <w:szCs w:val="7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3"/>
                            <w:position w:val="-1"/>
                            <w:sz w:val="7"/>
                            <w:szCs w:val="7"/>
                          </w:rPr>
                          <w:t>Actilla;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35"/>
                            <w:position w:val="-1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74"/>
                            <w:position w:val="-1"/>
                            <w:sz w:val="7"/>
                            <w:szCs w:val="7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4"/>
                            <w:position w:val="-1"/>
                            <w:sz w:val="7"/>
                            <w:szCs w:val="7"/>
                          </w:rPr>
                          <w:t>rcula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1"/>
                            <w:position w:val="-1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85"/>
                            <w:position w:val="-1"/>
                            <w:sz w:val="7"/>
                            <w:szCs w:val="7"/>
                          </w:rPr>
                          <w:t>te&amp;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99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w w:val="46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0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5"/>
                            <w:sz w:val="7"/>
                            <w:szCs w:val="7"/>
                          </w:rPr>
                          <w:t>62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2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5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95"/>
                            <w:sz w:val="7"/>
                            <w:szCs w:val="7"/>
                          </w:rPr>
                          <w:t>E&amp;b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5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7"/>
                            <w:sz w:val="7"/>
                            <w:szCs w:val="7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5"/>
                            <w:sz w:val="7"/>
                            <w:szCs w:val="7"/>
                          </w:rPr>
                          <w:t>ió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8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41"/>
                            <w:sz w:val="7"/>
                            <w:szCs w:val="7"/>
                          </w:rPr>
                          <w:t>oor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33"/>
                            <w:sz w:val="7"/>
                            <w:szCs w:val="7"/>
                          </w:rPr>
                          <w:t>0et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2"/>
                            <w:sz w:val="7"/>
                            <w:szCs w:val="7"/>
                          </w:rPr>
                          <w:t>encro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47"/>
                            <w:sz w:val="7"/>
                            <w:szCs w:val="7"/>
                          </w:rPr>
                          <w:t>di!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297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84"/>
                            <w:sz w:val="7"/>
                            <w:szCs w:val="7"/>
                          </w:rPr>
                          <w:t>l"l'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84"/>
                            <w:sz w:val="7"/>
                            <w:szCs w:val="7"/>
                          </w:rPr>
                          <w:t>..-ent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6"/>
                            <w:sz w:val="7"/>
                            <w:szCs w:val="7"/>
                          </w:rPr>
                          <w:t>aiios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47478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101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6</w:t>
      </w:r>
      <w:r>
        <w:rPr>
          <w:rFonts w:cs="Arial" w:hAnsi="Arial" w:eastAsia="Arial" w:ascii="Arial"/>
          <w:color w:val="747478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4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66"/>
          <w:sz w:val="7"/>
          <w:szCs w:val="7"/>
        </w:rPr>
        <w:t>s.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tl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eciones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car</w:t>
      </w:r>
      <w:r>
        <w:rPr>
          <w:rFonts w:cs="Arial" w:hAnsi="Arial" w:eastAsia="Arial" w:ascii="Arial"/>
          <w:color w:val="747478"/>
          <w:spacing w:val="0"/>
          <w:w w:val="73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OJenlas</w:t>
      </w:r>
      <w:r>
        <w:rPr>
          <w:rFonts w:cs="Arial" w:hAnsi="Arial" w:eastAsia="Arial" w:ascii="Arial"/>
          <w:color w:val="747478"/>
          <w:spacing w:val="-1"/>
          <w:w w:val="114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39"/>
          <w:sz w:val="7"/>
          <w:szCs w:val="7"/>
        </w:rPr>
        <w:t>J</w:t>
      </w:r>
      <w:r>
        <w:rPr>
          <w:rFonts w:cs="Times New Roman" w:hAnsi="Times New Roman" w:eastAsia="Times New Roman" w:ascii="Times New Roman"/>
          <w:color w:val="747478"/>
          <w:spacing w:val="0"/>
          <w:w w:val="99"/>
          <w:sz w:val="7"/>
          <w:szCs w:val="7"/>
        </w:rPr>
        <w:t>rl0'.l0rable8</w:t>
      </w:r>
      <w:r>
        <w:rPr>
          <w:rFonts w:cs="Times New Roman" w:hAnsi="Times New Roman" w:eastAsia="Times New Roman" w:ascii="Times New Roman"/>
          <w:color w:val="747478"/>
          <w:spacing w:val="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76"/>
          <w:sz w:val="10"/>
          <w:szCs w:val="10"/>
        </w:rPr>
        <w:t>r.or</w:t>
      </w:r>
      <w:r>
        <w:rPr>
          <w:rFonts w:cs="Times New Roman" w:hAnsi="Times New Roman" w:eastAsia="Times New Roman" w:ascii="Times New Roman"/>
          <w:color w:val="747478"/>
          <w:spacing w:val="-1"/>
          <w:w w:val="7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Dtrechoo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51"/>
          <w:sz w:val="7"/>
          <w:szCs w:val="7"/>
        </w:rPr>
        <w:t>.,_</w:t>
      </w:r>
      <w:r>
        <w:rPr>
          <w:rFonts w:cs="Times New Roman" w:hAnsi="Times New Roman" w:eastAsia="Times New Roman" w:ascii="Times New Roman"/>
          <w:color w:val="747478"/>
          <w:spacing w:val="0"/>
          <w:w w:val="5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4"/>
          <w:w w:val="51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eci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bi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8"/>
          <w:w w:val="9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92"/>
          <w:sz w:val="7"/>
          <w:szCs w:val="7"/>
        </w:rPr>
        <w:t>Ei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7"/>
          <w:szCs w:val="7"/>
        </w:rPr>
        <w:t>ec.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7"/>
          <w:szCs w:val="7"/>
        </w:rPr>
        <w:t>M.l</w:t>
      </w:r>
      <w:r>
        <w:rPr>
          <w:rFonts w:cs="Times New Roman" w:hAnsi="Times New Roman" w:eastAsia="Times New Roman" w:ascii="Times New Roman"/>
          <w:color w:val="747478"/>
          <w:spacing w:val="-5"/>
          <w:w w:val="92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79"/>
          <w:sz w:val="7"/>
          <w:szCs w:val="7"/>
        </w:rPr>
        <w:t>QUiva</w:t>
      </w:r>
      <w:r>
        <w:rPr>
          <w:rFonts w:cs="Arial" w:hAnsi="Arial" w:eastAsia="Arial" w:ascii="Arial"/>
          <w:color w:val="747478"/>
          <w:spacing w:val="0"/>
          <w:w w:val="126"/>
          <w:sz w:val="7"/>
          <w:szCs w:val="7"/>
        </w:rPr>
        <w:t>lM</w:t>
      </w:r>
      <w:r>
        <w:rPr>
          <w:rFonts w:cs="Arial" w:hAnsi="Arial" w:eastAsia="Arial" w:ascii="Arial"/>
          <w:color w:val="747478"/>
          <w:spacing w:val="0"/>
          <w:w w:val="79"/>
          <w:sz w:val="7"/>
          <w:szCs w:val="7"/>
        </w:rPr>
        <w:t>!l?6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sectPr>
          <w:type w:val="continuous"/>
          <w:pgSz w:w="12260" w:h="15860"/>
          <w:pgMar w:top="440" w:bottom="280" w:left="280" w:right="1000"/>
          <w:cols w:num="2" w:equalWidth="off">
            <w:col w:w="3221" w:space="985"/>
            <w:col w:w="6774"/>
          </w:cols>
        </w:sectPr>
      </w:pPr>
      <w:r>
        <w:rPr>
          <w:rFonts w:cs="Times New Roman" w:hAnsi="Times New Roman" w:eastAsia="Times New Roman" w:ascii="Times New Roman"/>
          <w:color w:val="747478"/>
          <w:w w:val="95"/>
          <w:sz w:val="7"/>
          <w:szCs w:val="7"/>
        </w:rPr>
        <w:t>0.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2"/>
        <w:ind w:left="303"/>
      </w:pPr>
      <w:r>
        <w:rPr>
          <w:rFonts w:cs="Times New Roman" w:hAnsi="Times New Roman" w:eastAsia="Times New Roman" w:ascii="Times New Roman"/>
          <w:color w:val="656566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alofes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G.a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ia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 w:lineRule="exact" w:line="60"/>
        <w:ind w:left="303"/>
      </w:pPr>
      <w:r>
        <w:rPr>
          <w:rFonts w:cs="Arial" w:hAnsi="Arial" w:eastAsia="Arial" w:ascii="Arial"/>
          <w:color w:val="747478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0"/>
          <w:sz w:val="7"/>
          <w:szCs w:val="7"/>
        </w:rPr>
        <w:t>9</w:t>
      </w:r>
      <w:r>
        <w:rPr>
          <w:rFonts w:cs="Arial" w:hAnsi="Arial" w:eastAsia="Arial" w:ascii="Arial"/>
          <w:color w:val="747478"/>
          <w:w w:val="92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4"/>
          <w:sz w:val="7"/>
          <w:szCs w:val="7"/>
        </w:rPr>
        <w:t>B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146"/>
          <w:sz w:val="7"/>
          <w:szCs w:val="7"/>
        </w:rPr>
        <w:t>•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61"/>
          <w:sz w:val="7"/>
          <w:szCs w:val="7"/>
        </w:rPr>
        <w:t>s-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Ga</w:t>
      </w:r>
      <w:r>
        <w:rPr>
          <w:rFonts w:cs="Arial" w:hAnsi="Arial" w:eastAsia="Arial" w:ascii="Arial"/>
          <w:color w:val="747478"/>
          <w:spacing w:val="0"/>
          <w:w w:val="46"/>
          <w:sz w:val="7"/>
          <w:szCs w:val="7"/>
        </w:rPr>
        <w:t>1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an</w:t>
      </w:r>
      <w:r>
        <w:rPr>
          <w:rFonts w:cs="Arial" w:hAnsi="Arial" w:eastAsia="Arial" w:ascii="Arial"/>
          <w:color w:val="747478"/>
          <w:spacing w:val="0"/>
          <w:w w:val="78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85"/>
          <w:sz w:val="7"/>
          <w:szCs w:val="7"/>
        </w:rPr>
        <w:t>(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ex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73"/>
          <w:sz w:val="7"/>
          <w:szCs w:val="7"/>
        </w:rPr>
        <w:t>h</w:t>
      </w:r>
      <w:r>
        <w:rPr>
          <w:rFonts w:cs="Arial" w:hAnsi="Arial" w:eastAsia="Arial" w:ascii="Arial"/>
          <w:color w:val="747478"/>
          <w:spacing w:val="0"/>
          <w:w w:val="49"/>
          <w:sz w:val="7"/>
          <w:szCs w:val="7"/>
        </w:rPr>
        <w:t>.1</w:t>
      </w:r>
      <w:r>
        <w:rPr>
          <w:rFonts w:cs="Arial" w:hAnsi="Arial" w:eastAsia="Arial" w:ascii="Arial"/>
          <w:color w:val="999899"/>
          <w:spacing w:val="0"/>
          <w:w w:val="29"/>
          <w:sz w:val="7"/>
          <w:szCs w:val="7"/>
        </w:rPr>
        <w:t>•</w:t>
      </w:r>
      <w:r>
        <w:rPr>
          <w:rFonts w:cs="Arial" w:hAnsi="Arial" w:eastAsia="Arial" w:ascii="Arial"/>
          <w:color w:val="747478"/>
          <w:spacing w:val="0"/>
          <w:w w:val="55"/>
          <w:sz w:val="7"/>
          <w:szCs w:val="7"/>
        </w:rPr>
        <w:t>,</w:t>
      </w:r>
      <w:r>
        <w:rPr>
          <w:rFonts w:cs="Arial" w:hAnsi="Arial" w:eastAsia="Arial" w:ascii="Arial"/>
          <w:color w:val="747478"/>
          <w:spacing w:val="0"/>
          <w:w w:val="69"/>
          <w:sz w:val="7"/>
          <w:szCs w:val="7"/>
        </w:rPr>
        <w:t>-e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de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oó.¡;ijos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de</w:t>
      </w:r>
      <w:r>
        <w:rPr>
          <w:rFonts w:cs="Arial" w:hAnsi="Arial" w:eastAsia="Arial" w:ascii="Arial"/>
          <w:color w:val="747478"/>
          <w:spacing w:val="0"/>
          <w:w w:val="106"/>
          <w:sz w:val="7"/>
          <w:szCs w:val="7"/>
        </w:rPr>
        <w:t>fondos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303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93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8"/>
          <w:szCs w:val="8"/>
        </w:rPr>
        <w:t>menes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Oef</w:t>
      </w:r>
      <w:r>
        <w:rPr>
          <w:rFonts w:cs="Arial" w:hAnsi="Arial" w:eastAsia="Arial" w:ascii="Arial"/>
          <w:color w:val="747478"/>
          <w:spacing w:val="0"/>
          <w:w w:val="81"/>
          <w:sz w:val="7"/>
          <w:szCs w:val="7"/>
        </w:rPr>
        <w:t>iV</w:t>
      </w:r>
      <w:r>
        <w:rPr>
          <w:rFonts w:cs="Arial" w:hAnsi="Arial" w:eastAsia="Arial" w:ascii="Arial"/>
          <w:color w:val="747478"/>
          <w:spacing w:val="0"/>
          <w:w w:val="59"/>
          <w:sz w:val="7"/>
          <w:szCs w:val="7"/>
        </w:rPr>
        <w:t>.J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d06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9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747478"/>
          <w:spacing w:val="0"/>
          <w:w w:val="86"/>
          <w:sz w:val="8"/>
          <w:szCs w:val="8"/>
        </w:rPr>
        <w:t>mbsr:006</w:t>
      </w:r>
      <w:r>
        <w:rPr>
          <w:rFonts w:cs="Times New Roman" w:hAnsi="Times New Roman" w:eastAsia="Times New Roman" w:ascii="Times New Roman"/>
          <w:color w:val="999899"/>
          <w:spacing w:val="0"/>
          <w:w w:val="5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99899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91"/>
          <w:sz w:val="8"/>
          <w:szCs w:val="8"/>
        </w:rPr>
        <w:t>Deoomi&amp;Os.</w:t>
      </w:r>
      <w:r>
        <w:rPr>
          <w:rFonts w:cs="Times New Roman" w:hAnsi="Times New Roman" w:eastAsia="Times New Roman" w:ascii="Times New Roman"/>
          <w:color w:val="747478"/>
          <w:spacing w:val="7"/>
          <w:w w:val="9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7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747478"/>
          <w:spacing w:val="0"/>
          <w:w w:val="98"/>
          <w:sz w:val="8"/>
          <w:szCs w:val="8"/>
        </w:rPr>
        <w:t>eeaura</w:t>
      </w:r>
      <w:r>
        <w:rPr>
          <w:rFonts w:cs="Times New Roman" w:hAnsi="Times New Roman" w:eastAsia="Times New Roman" w:ascii="Times New Roman"/>
          <w:color w:val="656566"/>
          <w:spacing w:val="0"/>
          <w:w w:val="92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747478"/>
          <w:spacing w:val="0"/>
          <w:w w:val="87"/>
          <w:sz w:val="8"/>
          <w:szCs w:val="8"/>
        </w:rPr>
        <w:t>\entas.</w:t>
      </w:r>
      <w:r>
        <w:rPr>
          <w:rFonts w:cs="Times New Roman" w:hAnsi="Times New Roman" w:eastAsia="Times New Roman" w:ascii="Times New Roman"/>
          <w:color w:val="747478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747478"/>
          <w:spacing w:val="0"/>
          <w:w w:val="91"/>
          <w:sz w:val="9"/>
          <w:szCs w:val="9"/>
        </w:rPr>
        <w:t>v</w:t>
      </w:r>
      <w:r>
        <w:rPr>
          <w:rFonts w:cs="Times New Roman" w:hAnsi="Times New Roman" w:eastAsia="Times New Roman" w:ascii="Times New Roman"/>
          <w:i/>
          <w:color w:val="747478"/>
          <w:spacing w:val="-3"/>
          <w:w w:val="9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91"/>
          <w:sz w:val="7"/>
          <w:szCs w:val="7"/>
        </w:rPr>
        <w:t>DaciO</w:t>
      </w:r>
      <w:r>
        <w:rPr>
          <w:rFonts w:cs="Times New Roman" w:hAnsi="Times New Roman" w:eastAsia="Times New Roman" w:ascii="Times New Roman"/>
          <w:color w:val="747478"/>
          <w:spacing w:val="0"/>
          <w:w w:val="91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747478"/>
          <w:spacing w:val="11"/>
          <w:w w:val="9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8"/>
          <w:szCs w:val="8"/>
        </w:rPr>
        <w:t>en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8"/>
          <w:szCs w:val="8"/>
        </w:rPr>
        <w:t>Paoo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60"/>
        <w:ind w:left="306"/>
      </w:pPr>
      <w:r>
        <w:pict>
          <v:shape type="#_x0000_t202" style="position:absolute;margin-left:27.1391pt;margin-top:-21.3666pt;width:139.083pt;height:47.5468pt;mso-position-horizontal-relative:page;mso-position-vertical-relative:paragraph;z-index:-847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79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94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7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94"/>
                          <w:ind w:left="8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97"/>
                            <w:sz w:val="7"/>
                            <w:szCs w:val="7"/>
                          </w:rPr>
                          <w:t>Ot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9"/>
                            <w:sz w:val="7"/>
                            <w:szCs w:val="7"/>
                          </w:rPr>
                          <w:t>ros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9"/>
                            <w:sz w:val="7"/>
                            <w:szCs w:val="7"/>
                          </w:rPr>
                          <w:t>AclNos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5"/>
                            <w:sz w:val="7"/>
                            <w:szCs w:val="7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0"/>
                            <w:sz w:val="7"/>
                            <w:szCs w:val="7"/>
                          </w:rPr>
                          <w:t>rcu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7"/>
                            <w:sz w:val="7"/>
                            <w:szCs w:val="7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98"/>
                            <w:sz w:val="7"/>
                            <w:szCs w:val="7"/>
                          </w:rPr>
                          <w:t>ntes: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3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97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8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left"/>
                          <w:spacing w:lineRule="exact" w:line="80"/>
                          <w:ind w:left="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44"/>
                            <w:sz w:val="8"/>
                            <w:szCs w:val="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3"/>
                            <w:sz w:val="8"/>
                            <w:szCs w:val="8"/>
                          </w:rPr>
                          <w:t>29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89"/>
                            <w:sz w:val="8"/>
                            <w:szCs w:val="8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25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16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101"/>
                            <w:sz w:val="7"/>
                            <w:szCs w:val="7"/>
                          </w:rPr>
                          <w:t>Bi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3"/>
                            <w:sz w:val="7"/>
                            <w:szCs w:val="7"/>
                          </w:rPr>
                          <w:t>enes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61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07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40"/>
                            <w:sz w:val="7"/>
                            <w:szCs w:val="7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1"/>
                            <w:sz w:val="7"/>
                            <w:szCs w:val="7"/>
                          </w:rPr>
                          <w:t>mooato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47478"/>
          <w:w w:val="64"/>
          <w:sz w:val="6"/>
          <w:szCs w:val="6"/>
        </w:rPr>
        <w:t>1</w:t>
      </w:r>
      <w:r>
        <w:rPr>
          <w:rFonts w:cs="Arial" w:hAnsi="Arial" w:eastAsia="Arial" w:ascii="Arial"/>
          <w:color w:val="656566"/>
          <w:w w:val="118"/>
          <w:sz w:val="6"/>
          <w:szCs w:val="6"/>
        </w:rPr>
        <w:t>1</w:t>
      </w:r>
      <w:r>
        <w:rPr>
          <w:rFonts w:cs="Arial" w:hAnsi="Arial" w:eastAsia="Arial" w:ascii="Arial"/>
          <w:color w:val="747478"/>
          <w:w w:val="95"/>
          <w:sz w:val="6"/>
          <w:szCs w:val="6"/>
        </w:rPr>
        <w:t>9-1</w:t>
      </w:r>
      <w:r>
        <w:rPr>
          <w:rFonts w:cs="Arial" w:hAnsi="Arial" w:eastAsia="Arial" w:ascii="Arial"/>
          <w:color w:val="747478"/>
          <w:w w:val="100"/>
          <w:sz w:val="6"/>
          <w:szCs w:val="6"/>
        </w:rPr>
        <w:t>         </w:t>
      </w:r>
      <w:r>
        <w:rPr>
          <w:rFonts w:cs="Arial" w:hAnsi="Arial" w:eastAsia="Arial" w:ascii="Arial"/>
          <w:color w:val="747478"/>
          <w:spacing w:val="6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98"/>
          <w:sz w:val="6"/>
          <w:szCs w:val="6"/>
        </w:rPr>
        <w:t>AdQ</w:t>
      </w:r>
      <w:r>
        <w:rPr>
          <w:rFonts w:cs="Arial" w:hAnsi="Arial" w:eastAsia="Arial" w:ascii="Arial"/>
          <w:color w:val="747478"/>
          <w:spacing w:val="0"/>
          <w:w w:val="115"/>
          <w:sz w:val="6"/>
          <w:szCs w:val="6"/>
        </w:rPr>
        <w:t>ui</w:t>
      </w:r>
      <w:r>
        <w:rPr>
          <w:rFonts w:cs="Malgun Gothic" w:hAnsi="Malgun Gothic" w:eastAsia="Malgun Gothic" w:ascii="Malgun Gothic"/>
          <w:color w:val="747478"/>
          <w:spacing w:val="0"/>
          <w:w w:val="221"/>
          <w:sz w:val="6"/>
          <w:szCs w:val="6"/>
        </w:rPr>
        <w:t>�</w:t>
      </w:r>
      <w:r>
        <w:rPr>
          <w:rFonts w:cs="Arial" w:hAnsi="Arial" w:eastAsia="Arial" w:ascii="Arial"/>
          <w:color w:val="747478"/>
          <w:spacing w:val="0"/>
          <w:w w:val="107"/>
          <w:sz w:val="6"/>
          <w:szCs w:val="6"/>
        </w:rPr>
        <w:t>n</w:t>
      </w:r>
      <w:r>
        <w:rPr>
          <w:rFonts w:cs="Arial" w:hAnsi="Arial" w:eastAsia="Arial" w:ascii="Arial"/>
          <w:color w:val="747478"/>
          <w:spacing w:val="0"/>
          <w:w w:val="138"/>
          <w:sz w:val="6"/>
          <w:szCs w:val="6"/>
        </w:rPr>
        <w:t>CM</w:t>
      </w:r>
      <w:r>
        <w:rPr>
          <w:rFonts w:cs="Arial" w:hAnsi="Arial" w:eastAsia="Arial" w:ascii="Arial"/>
          <w:color w:val="747478"/>
          <w:spacing w:val="0"/>
          <w:w w:val="176"/>
          <w:sz w:val="6"/>
          <w:szCs w:val="6"/>
        </w:rPr>
        <w:t>F</w:t>
      </w:r>
      <w:r>
        <w:rPr>
          <w:rFonts w:cs="Arial" w:hAnsi="Arial" w:eastAsia="Arial" w:ascii="Arial"/>
          <w:color w:val="747478"/>
          <w:spacing w:val="0"/>
          <w:w w:val="112"/>
          <w:sz w:val="6"/>
          <w:szCs w:val="6"/>
        </w:rPr>
        <w:t>oodcs</w:t>
      </w:r>
      <w:r>
        <w:rPr>
          <w:rFonts w:cs="Arial" w:hAnsi="Arial" w:eastAsia="Arial" w:ascii="Arial"/>
          <w:color w:val="747478"/>
          <w:spacing w:val="0"/>
          <w:w w:val="134"/>
          <w:sz w:val="6"/>
          <w:szCs w:val="6"/>
        </w:rPr>
        <w:t>de</w:t>
      </w:r>
      <w:r>
        <w:rPr>
          <w:rFonts w:cs="Arial" w:hAnsi="Arial" w:eastAsia="Arial" w:ascii="Arial"/>
          <w:color w:val="656566"/>
          <w:spacing w:val="0"/>
          <w:w w:val="167"/>
          <w:sz w:val="6"/>
          <w:szCs w:val="6"/>
        </w:rPr>
        <w:t>T</w:t>
      </w:r>
      <w:r>
        <w:rPr>
          <w:rFonts w:cs="Arial" w:hAnsi="Arial" w:eastAsia="Arial" w:ascii="Arial"/>
          <w:color w:val="747478"/>
          <w:spacing w:val="0"/>
          <w:w w:val="86"/>
          <w:sz w:val="6"/>
          <w:szCs w:val="6"/>
        </w:rPr>
        <w:t>t.</w:t>
      </w:r>
      <w:r>
        <w:rPr>
          <w:rFonts w:cs="Arial" w:hAnsi="Arial" w:eastAsia="Arial" w:ascii="Arial"/>
          <w:color w:val="747478"/>
          <w:spacing w:val="0"/>
          <w:w w:val="88"/>
          <w:sz w:val="6"/>
          <w:szCs w:val="6"/>
        </w:rPr>
        <w:t>'fC8(tll'&gt;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6"/>
        <w:ind w:left="306"/>
      </w:pPr>
      <w:r>
        <w:rPr>
          <w:rFonts w:cs="Times New Roman" w:hAnsi="Times New Roman" w:eastAsia="Times New Roman" w:ascii="Times New Roman"/>
          <w:color w:val="656566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9"/>
          <w:sz w:val="7"/>
          <w:szCs w:val="7"/>
        </w:rPr>
        <w:t>290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</w:t>
      </w:r>
      <w:r>
        <w:rPr>
          <w:rFonts w:cs="Times New Roman" w:hAnsi="Times New Roman" w:eastAsia="Times New Roman" w:ascii="Times New Roman"/>
          <w:color w:val="747478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Ot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ros</w:t>
      </w:r>
      <w:r>
        <w:rPr>
          <w:rFonts w:cs="Arial" w:hAnsi="Arial" w:eastAsia="Arial" w:ascii="Arial"/>
          <w:color w:val="747478"/>
          <w:spacing w:val="0"/>
          <w:w w:val="16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19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tivo&amp;</w:t>
      </w:r>
      <w:r>
        <w:rPr>
          <w:rFonts w:cs="Arial" w:hAnsi="Arial" w:eastAsia="Arial" w:ascii="Arial"/>
          <w:color w:val="656566"/>
          <w:spacing w:val="0"/>
          <w:w w:val="172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oCcrculS</w:t>
      </w:r>
      <w:r>
        <w:rPr>
          <w:rFonts w:cs="Arial" w:hAnsi="Arial" w:eastAsia="Arial" w:ascii="Arial"/>
          <w:color w:val="747478"/>
          <w:spacing w:val="0"/>
          <w:w w:val="122"/>
          <w:sz w:val="7"/>
          <w:szCs w:val="7"/>
        </w:rPr>
        <w:t>nt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303"/>
      </w:pPr>
      <w:r>
        <w:rPr>
          <w:rFonts w:cs="Times New Roman" w:hAnsi="Times New Roman" w:eastAsia="Times New Roman" w:ascii="Times New Roman"/>
          <w:color w:val="747478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29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B</w:t>
      </w:r>
      <w:r>
        <w:rPr>
          <w:rFonts w:cs="Arial" w:hAnsi="Arial" w:eastAsia="Arial" w:ascii="Arial"/>
          <w:color w:val="999899"/>
          <w:spacing w:val="0"/>
          <w:w w:val="108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nes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Cance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wó.n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 w:lineRule="exact" w:line="80"/>
        <w:ind w:left="303"/>
        <w:sectPr>
          <w:type w:val="continuous"/>
          <w:pgSz w:w="12260" w:h="15860"/>
          <w:pgMar w:top="440" w:bottom="280" w:left="280" w:right="1000"/>
        </w:sectPr>
      </w:pP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07"/>
          <w:sz w:val="7"/>
          <w:szCs w:val="7"/>
        </w:rPr>
        <w:t>92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Blencs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0"/>
          <w:w w:val="119"/>
          <w:sz w:val="7"/>
          <w:szCs w:val="7"/>
        </w:rPr>
        <w:t>Arr</w:t>
      </w:r>
      <w:r>
        <w:rPr>
          <w:rFonts w:cs="Arial" w:hAnsi="Arial" w:eastAsia="Arial" w:ascii="Arial"/>
          <w:color w:val="747478"/>
          <w:spacing w:val="0"/>
          <w:w w:val="87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0"/>
          <w:w w:val="76"/>
          <w:sz w:val="7"/>
          <w:szCs w:val="7"/>
        </w:rPr>
        <w:t>&lt;ta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mlento</w:t>
      </w:r>
      <w:r>
        <w:rPr>
          <w:rFonts w:cs="Arial" w:hAnsi="Arial" w:eastAsia="Arial" w:ascii="Arial"/>
          <w:color w:val="747478"/>
          <w:spacing w:val="0"/>
          <w:w w:val="176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79"/>
          <w:sz w:val="7"/>
          <w:szCs w:val="7"/>
        </w:rPr>
        <w:t>IOSflCiero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80"/>
        <w:ind w:left="159" w:right="-29"/>
      </w:pPr>
      <w:r>
        <w:rPr>
          <w:rFonts w:cs="Arial" w:hAnsi="Arial" w:eastAsia="Arial" w:ascii="Arial"/>
          <w:color w:val="91C0B5"/>
          <w:w w:val="90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91C0B5"/>
          <w:w w:val="104"/>
          <w:position w:val="-1"/>
          <w:sz w:val="6"/>
          <w:szCs w:val="6"/>
        </w:rPr>
        <w:t>'!.</w:t>
      </w:r>
      <w:r>
        <w:rPr>
          <w:rFonts w:cs="Arial" w:hAnsi="Arial" w:eastAsia="Arial" w:ascii="Arial"/>
          <w:color w:val="91C0B5"/>
          <w:w w:val="117"/>
          <w:position w:val="-1"/>
          <w:sz w:val="6"/>
          <w:szCs w:val="6"/>
        </w:rPr>
        <w:t>F</w:t>
      </w:r>
      <w:r>
        <w:rPr>
          <w:rFonts w:cs="Malgun Gothic" w:hAnsi="Malgun Gothic" w:eastAsia="Malgun Gothic" w:ascii="Malgun Gothic"/>
          <w:color w:val="ABCBC7"/>
          <w:w w:val="41"/>
          <w:position w:val="-1"/>
          <w:sz w:val="6"/>
          <w:szCs w:val="6"/>
        </w:rPr>
        <w:t>�</w:t>
      </w:r>
      <w:r>
        <w:rPr>
          <w:rFonts w:cs="Arial" w:hAnsi="Arial" w:eastAsia="Arial" w:ascii="Arial"/>
          <w:color w:val="91C0B5"/>
          <w:w w:val="86"/>
          <w:position w:val="-1"/>
          <w:sz w:val="6"/>
          <w:szCs w:val="6"/>
        </w:rPr>
        <w:t>1</w:t>
      </w:r>
      <w:r>
        <w:rPr>
          <w:rFonts w:cs="Arial" w:hAnsi="Arial" w:eastAsia="Arial" w:ascii="Arial"/>
          <w:color w:val="91C0B5"/>
          <w:w w:val="140"/>
          <w:position w:val="-1"/>
          <w:sz w:val="6"/>
          <w:szCs w:val="6"/>
        </w:rPr>
        <w:t>2</w:t>
      </w:r>
      <w:r>
        <w:rPr>
          <w:rFonts w:cs="Arial" w:hAnsi="Arial" w:eastAsia="Arial" w:ascii="Arial"/>
          <w:color w:val="91C0B5"/>
          <w:spacing w:val="5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C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U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E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I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IT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A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S</w:t>
      </w:r>
      <w:r>
        <w:rPr>
          <w:rFonts w:cs="Arial" w:hAnsi="Arial" w:eastAsia="Arial" w:ascii="Arial"/>
          <w:color w:val="91C0B5"/>
          <w:spacing w:val="4"/>
          <w:w w:val="115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Y</w:t>
      </w:r>
      <w:r>
        <w:rPr>
          <w:rFonts w:cs="Arial" w:hAnsi="Arial" w:eastAsia="Arial" w:ascii="Arial"/>
          <w:color w:val="91C0B5"/>
          <w:spacing w:val="8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2"/>
          <w:position w:val="-1"/>
          <w:sz w:val="6"/>
          <w:szCs w:val="6"/>
        </w:rPr>
        <w:t>OOC</w:t>
      </w:r>
      <w:r>
        <w:rPr>
          <w:rFonts w:cs="Arial" w:hAnsi="Arial" w:eastAsia="Arial" w:ascii="Arial"/>
          <w:color w:val="91C0B5"/>
          <w:spacing w:val="0"/>
          <w:w w:val="116"/>
          <w:position w:val="-1"/>
          <w:sz w:val="6"/>
          <w:szCs w:val="6"/>
        </w:rPr>
        <w:t>U</w:t>
      </w:r>
      <w:r>
        <w:rPr>
          <w:rFonts w:cs="Arial" w:hAnsi="Arial" w:eastAsia="Arial" w:ascii="Arial"/>
          <w:color w:val="91C0B5"/>
          <w:spacing w:val="0"/>
          <w:w w:val="94"/>
          <w:position w:val="-1"/>
          <w:sz w:val="6"/>
          <w:szCs w:val="6"/>
        </w:rPr>
        <w:t>'-1</w:t>
      </w:r>
      <w:r>
        <w:rPr>
          <w:rFonts w:cs="Arial" w:hAnsi="Arial" w:eastAsia="Arial" w:ascii="Arial"/>
          <w:color w:val="91C0B5"/>
          <w:spacing w:val="0"/>
          <w:w w:val="70"/>
          <w:position w:val="-1"/>
          <w:sz w:val="6"/>
          <w:szCs w:val="6"/>
        </w:rPr>
        <w:t>E"</w:t>
      </w:r>
      <w:r>
        <w:rPr>
          <w:rFonts w:cs="Arial" w:hAnsi="Arial" w:eastAsia="Arial" w:ascii="Arial"/>
          <w:color w:val="91C0B5"/>
          <w:spacing w:val="0"/>
          <w:w w:val="107"/>
          <w:position w:val="-1"/>
          <w:sz w:val="6"/>
          <w:szCs w:val="6"/>
        </w:rPr>
        <w:t>N</w:t>
      </w:r>
      <w:r>
        <w:rPr>
          <w:rFonts w:cs="Arial" w:hAnsi="Arial" w:eastAsia="Arial" w:ascii="Arial"/>
          <w:color w:val="91C0B5"/>
          <w:spacing w:val="0"/>
          <w:w w:val="117"/>
          <w:position w:val="-1"/>
          <w:sz w:val="6"/>
          <w:szCs w:val="6"/>
        </w:rPr>
        <w:t>T</w:t>
      </w:r>
      <w:r>
        <w:rPr>
          <w:rFonts w:cs="Arial" w:hAnsi="Arial" w:eastAsia="Arial" w:ascii="Arial"/>
          <w:color w:val="91C0B5"/>
          <w:spacing w:val="0"/>
          <w:w w:val="112"/>
          <w:position w:val="-1"/>
          <w:sz w:val="6"/>
          <w:szCs w:val="6"/>
        </w:rPr>
        <w:t>OS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-8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P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O</w:t>
      </w:r>
      <w:r>
        <w:rPr>
          <w:rFonts w:cs="Arial" w:hAnsi="Arial" w:eastAsia="Arial" w:ascii="Arial"/>
          <w:color w:val="91C0B5"/>
          <w:spacing w:val="0"/>
          <w:w w:val="100"/>
          <w:position w:val="-1"/>
          <w:sz w:val="6"/>
          <w:szCs w:val="6"/>
        </w:rPr>
        <w:t>R</w:t>
      </w:r>
      <w:r>
        <w:rPr>
          <w:rFonts w:cs="Arial" w:hAnsi="Arial" w:eastAsia="Arial" w:ascii="Arial"/>
          <w:color w:val="91C0B5"/>
          <w:spacing w:val="15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91C0B5"/>
          <w:spacing w:val="0"/>
          <w:w w:val="99"/>
          <w:position w:val="-1"/>
          <w:sz w:val="6"/>
          <w:szCs w:val="6"/>
        </w:rPr>
        <w:t>P</w:t>
      </w:r>
      <w:r>
        <w:rPr>
          <w:rFonts w:cs="Arial" w:hAnsi="Arial" w:eastAsia="Arial" w:ascii="Arial"/>
          <w:color w:val="91C0B5"/>
          <w:spacing w:val="0"/>
          <w:w w:val="108"/>
          <w:position w:val="-1"/>
          <w:sz w:val="6"/>
          <w:szCs w:val="6"/>
        </w:rPr>
        <w:t>A</w:t>
      </w:r>
      <w:r>
        <w:rPr>
          <w:rFonts w:cs="Arial" w:hAnsi="Arial" w:eastAsia="Arial" w:ascii="Arial"/>
          <w:color w:val="91C0B5"/>
          <w:spacing w:val="0"/>
          <w:w w:val="115"/>
          <w:position w:val="-1"/>
          <w:sz w:val="6"/>
          <w:szCs w:val="6"/>
        </w:rPr>
        <w:t>G</w:t>
      </w:r>
      <w:r>
        <w:rPr>
          <w:rFonts w:cs="Arial" w:hAnsi="Arial" w:eastAsia="Arial" w:ascii="Arial"/>
          <w:color w:val="91C0B5"/>
          <w:spacing w:val="0"/>
          <w:w w:val="117"/>
          <w:position w:val="-1"/>
          <w:sz w:val="6"/>
          <w:szCs w:val="6"/>
        </w:rPr>
        <w:t>A</w:t>
      </w:r>
      <w:r>
        <w:rPr>
          <w:rFonts w:cs="Arial" w:hAnsi="Arial" w:eastAsia="Arial" w:ascii="Arial"/>
          <w:color w:val="91C0B5"/>
          <w:spacing w:val="0"/>
          <w:w w:val="107"/>
          <w:position w:val="-1"/>
          <w:sz w:val="6"/>
          <w:szCs w:val="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70"/>
      </w:pPr>
      <w:r>
        <w:rPr>
          <w:rFonts w:cs="Arial" w:hAnsi="Arial" w:eastAsia="Arial" w:ascii="Arial"/>
          <w:b/>
          <w:color w:val="747478"/>
          <w:spacing w:val="0"/>
          <w:w w:val="76"/>
          <w:sz w:val="12"/>
          <w:szCs w:val="12"/>
        </w:rPr>
        <w:t>4</w:t>
      </w:r>
      <w:r>
        <w:rPr>
          <w:rFonts w:cs="Arial" w:hAnsi="Arial" w:eastAsia="Arial" w:ascii="Arial"/>
          <w:b/>
          <w:color w:val="747478"/>
          <w:spacing w:val="0"/>
          <w:w w:val="76"/>
          <w:sz w:val="12"/>
          <w:szCs w:val="12"/>
        </w:rPr>
        <w:t>   </w:t>
      </w:r>
      <w:r>
        <w:rPr>
          <w:rFonts w:cs="Arial" w:hAnsi="Arial" w:eastAsia="Arial" w:ascii="Arial"/>
          <w:b/>
          <w:color w:val="747478"/>
          <w:spacing w:val="18"/>
          <w:w w:val="76"/>
          <w:sz w:val="12"/>
          <w:szCs w:val="12"/>
        </w:rPr>
        <w:t> </w:t>
      </w:r>
      <w:r>
        <w:rPr>
          <w:rFonts w:cs="Arial" w:hAnsi="Arial" w:eastAsia="Arial" w:ascii="Arial"/>
          <w:b/>
          <w:color w:val="74747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74747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b/>
          <w:color w:val="74747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47478"/>
          <w:spacing w:val="0"/>
          <w:w w:val="82"/>
          <w:sz w:val="12"/>
          <w:szCs w:val="12"/>
        </w:rPr>
        <w:t>M</w:t>
      </w:r>
      <w:r>
        <w:rPr>
          <w:rFonts w:cs="Arial" w:hAnsi="Arial" w:eastAsia="Arial" w:ascii="Arial"/>
          <w:b/>
          <w:color w:val="747478"/>
          <w:spacing w:val="0"/>
          <w:w w:val="117"/>
          <w:sz w:val="12"/>
          <w:szCs w:val="12"/>
        </w:rPr>
        <w:t>f</w:t>
      </w:r>
      <w:r>
        <w:rPr>
          <w:rFonts w:cs="Arial" w:hAnsi="Arial" w:eastAsia="Arial" w:ascii="Arial"/>
          <w:b/>
          <w:color w:val="747478"/>
          <w:spacing w:val="0"/>
          <w:w w:val="144"/>
          <w:sz w:val="12"/>
          <w:szCs w:val="12"/>
        </w:rPr>
        <w:t>h</w:t>
      </w:r>
      <w:r>
        <w:rPr>
          <w:rFonts w:cs="Arial" w:hAnsi="Arial" w:eastAsia="Arial" w:ascii="Arial"/>
          <w:b/>
          <w:color w:val="747478"/>
          <w:spacing w:val="0"/>
          <w:w w:val="112"/>
          <w:sz w:val="12"/>
          <w:szCs w:val="12"/>
        </w:rPr>
        <w:t>it</w:t>
      </w:r>
      <w:r>
        <w:rPr>
          <w:rFonts w:cs="Arial" w:hAnsi="Arial" w:eastAsia="Arial" w:ascii="Arial"/>
          <w:b/>
          <w:color w:val="747478"/>
          <w:spacing w:val="0"/>
          <w:w w:val="113"/>
          <w:sz w:val="12"/>
          <w:szCs w:val="12"/>
        </w:rPr>
        <w:t>H</w:t>
      </w:r>
      <w:r>
        <w:rPr>
          <w:rFonts w:cs="Arial" w:hAnsi="Arial" w:eastAsia="Arial" w:ascii="Arial"/>
          <w:b/>
          <w:color w:val="747478"/>
          <w:spacing w:val="0"/>
          <w:w w:val="72"/>
          <w:sz w:val="12"/>
          <w:szCs w:val="12"/>
        </w:rPr>
        <w:t>i&amp;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lineRule="exact" w:line="60"/>
        <w:ind w:left="274" w:right="83"/>
      </w:pP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525357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3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656566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Cu</w:t>
      </w:r>
      <w:r>
        <w:rPr>
          <w:rFonts w:cs="Arial" w:hAnsi="Arial" w:eastAsia="Arial" w:ascii="Arial"/>
          <w:color w:val="656566"/>
          <w:spacing w:val="0"/>
          <w:w w:val="110"/>
          <w:sz w:val="7"/>
          <w:szCs w:val="7"/>
        </w:rPr>
        <w:t>enta</w:t>
      </w:r>
      <w:r>
        <w:rPr>
          <w:rFonts w:cs="Arial" w:hAnsi="Arial" w:eastAsia="Arial" w:ascii="Arial"/>
          <w:color w:val="747478"/>
          <w:spacing w:val="0"/>
          <w:w w:val="119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0"/>
          <w:w w:val="132"/>
          <w:sz w:val="7"/>
          <w:szCs w:val="7"/>
        </w:rPr>
        <w:t>por</w:t>
      </w:r>
      <w:r>
        <w:rPr>
          <w:rFonts w:cs="Arial" w:hAnsi="Arial" w:eastAsia="Arial" w:ascii="Arial"/>
          <w:color w:val="656566"/>
          <w:spacing w:val="0"/>
          <w:w w:val="162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26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25"/>
          <w:sz w:val="7"/>
          <w:szCs w:val="7"/>
        </w:rPr>
        <w:t>Corto</w:t>
      </w:r>
      <w:r>
        <w:rPr>
          <w:rFonts w:cs="Arial" w:hAnsi="Arial" w:eastAsia="Arial" w:ascii="Arial"/>
          <w:color w:val="656566"/>
          <w:spacing w:val="0"/>
          <w:w w:val="169"/>
          <w:sz w:val="7"/>
          <w:szCs w:val="7"/>
        </w:rPr>
        <w:t>flt</w:t>
      </w:r>
      <w:r>
        <w:rPr>
          <w:rFonts w:cs="Arial" w:hAnsi="Arial" w:eastAsia="Arial" w:ascii="Arial"/>
          <w:color w:val="656566"/>
          <w:spacing w:val="0"/>
          <w:w w:val="142"/>
          <w:sz w:val="7"/>
          <w:szCs w:val="7"/>
        </w:rPr>
        <w:t>llO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right="-31"/>
      </w:pPr>
      <w:r>
        <w:pict>
          <v:shape type="#_x0000_t202" style="position:absolute;margin-left:235.091pt;margin-top:-4.47569pt;width:16.1884pt;height:10pt;mso-position-horizontal-relative:page;mso-position-vertical-relative:paragraph;z-index:-84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left="76"/>
                  </w:pPr>
                  <w:r>
                    <w:rPr>
                      <w:rFonts w:cs="Arial" w:hAnsi="Arial" w:eastAsia="Arial" w:ascii="Arial"/>
                      <w:color w:val="656566"/>
                      <w:w w:val="21"/>
                      <w:sz w:val="20"/>
                      <w:szCs w:val="20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747478"/>
                      <w:w w:val="51"/>
                      <w:sz w:val="20"/>
                      <w:szCs w:val="20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747478"/>
                      <w:w w:val="43"/>
                      <w:sz w:val="20"/>
                      <w:szCs w:val="20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6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8</w:t>
      </w:r>
      <w:r>
        <w:rPr>
          <w:rFonts w:cs="Times New Roman" w:hAnsi="Times New Roman" w:eastAsia="Times New Roman" w:ascii="Times New Roman"/>
          <w:color w:val="AEACAF"/>
          <w:w w:val="102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525357"/>
          <w:w w:val="7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78"/>
          <w:sz w:val="7"/>
          <w:szCs w:val="7"/>
        </w:rPr>
        <w:t>0...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right="-31"/>
      </w:pPr>
      <w:r>
        <w:rPr>
          <w:rFonts w:cs="Times New Roman" w:hAnsi="Times New Roman" w:eastAsia="Times New Roman" w:ascii="Times New Roman"/>
          <w:color w:val="656566"/>
          <w:w w:val="81"/>
          <w:sz w:val="7"/>
          <w:szCs w:val="7"/>
        </w:rPr>
        <w:t>BB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656566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3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3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20"/>
        <w:ind w:left="1238"/>
      </w:pPr>
      <w:r>
        <w:pict>
          <v:shape type="#_x0000_t202" style="position:absolute;margin-left:331.141pt;margin-top:1.17606pt;width:101.988pt;height:62.2596pt;mso-position-horizontal-relative:page;mso-position-vertical-relative:paragraph;z-index:-848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86" w:hRule="exact"/>
                    </w:trPr>
                    <w:tc>
                      <w:tcPr>
                        <w:tcW w:w="201" w:type="dxa"/>
                        <w:tcBorders>
                          <w:top w:val="single" w:sz="35" w:space="0" w:color="7B6D71"/>
                          <w:left w:val="single" w:sz="35" w:space="0" w:color="7B6D71"/>
                          <w:bottom w:val="single" w:sz="35" w:space="0" w:color="F0F3F4"/>
                          <w:right w:val="single" w:sz="35" w:space="0" w:color="7B6D71"/>
                        </w:tcBorders>
                        <w:shd w:val="clear" w:color="auto" w:fill="7B6D71"/>
                      </w:tcPr>
                      <w:p/>
                    </w:tc>
                    <w:tc>
                      <w:tcPr>
                        <w:tcW w:w="525" w:type="dxa"/>
                        <w:vMerge w:val="restart"/>
                        <w:tcBorders>
                          <w:top w:val="nil" w:sz="6" w:space="0" w:color="auto"/>
                          <w:left w:val="single" w:sz="35" w:space="0" w:color="7B6D71"/>
                          <w:right w:val="single" w:sz="35" w:space="0" w:color="E1DEE1"/>
                        </w:tcBorders>
                        <w:shd w:val="clear" w:color="auto" w:fill="E1DEE1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18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47478"/>
                            <w:w w:val="72"/>
                            <w:sz w:val="12"/>
                            <w:szCs w:val="12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35" w:space="0" w:color="E1DEE1"/>
                          <w:left w:val="single" w:sz="35" w:space="0" w:color="E1DEE1"/>
                          <w:bottom w:val="single" w:sz="35" w:space="0" w:color="E1DEE1"/>
                          <w:right w:val="single" w:sz="35" w:space="0" w:color="E1DEE1"/>
                        </w:tcBorders>
                        <w:shd w:val="clear" w:color="auto" w:fill="E1DEE1"/>
                      </w:tcPr>
                      <w:p/>
                    </w:tc>
                  </w:tr>
                  <w:tr>
                    <w:trPr>
                      <w:trHeight w:val="79" w:hRule="exact"/>
                    </w:trPr>
                    <w:tc>
                      <w:tcPr>
                        <w:tcW w:w="201" w:type="dxa"/>
                        <w:tcBorders>
                          <w:top w:val="single" w:sz="35" w:space="0" w:color="F0F3F4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vMerge w:val=""/>
                        <w:tcBorders>
                          <w:left w:val="single" w:sz="35" w:space="0" w:color="7B6D71"/>
                          <w:bottom w:val="single" w:sz="35" w:space="0" w:color="F0F3F4"/>
                          <w:right w:val="single" w:sz="35" w:space="0" w:color="E1DEE1"/>
                        </w:tcBorders>
                        <w:shd w:val="clear" w:color="auto" w:fill="E1DEE1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single" w:sz="35" w:space="0" w:color="E1DEE1"/>
                          <w:left w:val="single" w:sz="32" w:space="0" w:color="F0F3F4"/>
                          <w:bottom w:val="single" w:sz="35" w:space="0" w:color="F0F3F4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75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single" w:sz="35" w:space="0" w:color="F0F3F4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single" w:sz="35" w:space="0" w:color="F0F3F4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01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left"/>
                          <w:spacing w:lineRule="exact" w:line="100"/>
                          <w:ind w:left="320" w:right="-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2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0"/>
                            <w:sz w:val="7"/>
                            <w:szCs w:val="7"/>
                          </w:rPr>
                          <w:t>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spacing w:val="-7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spacing w:val="0"/>
                            <w:w w:val="65"/>
                            <w:sz w:val="11"/>
                            <w:szCs w:val="11"/>
                          </w:rPr>
                          <w:t>o.o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spacing w:val="0"/>
                            <w:w w:val="78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67" w:hRule="exact"/>
                    </w:trPr>
                    <w:tc>
                      <w:tcPr>
                        <w:tcW w:w="201" w:type="dxa"/>
                        <w:tcBorders>
                          <w:top w:val="nil" w:sz="6" w:space="0" w:color="auto"/>
                          <w:left w:val="single" w:sz="29" w:space="0" w:color="F0F3F4"/>
                          <w:bottom w:val="nil" w:sz="6" w:space="0" w:color="auto"/>
                          <w:right w:val="single" w:sz="29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single" w:sz="29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hyperlink r:id="rId21">
        <w:r>
          <w:rPr>
            <w:rFonts w:cs="Times New Roman" w:hAnsi="Times New Roman" w:eastAsia="Times New Roman" w:ascii="Times New Roman"/>
            <w:color w:val="747478"/>
            <w:w w:val="69"/>
            <w:position w:val="-1"/>
            <w:sz w:val="11"/>
            <w:szCs w:val="11"/>
          </w:rPr>
          <w:t>IF</w:t>
        </w:r>
        <w:r>
          <w:rPr>
            <w:rFonts w:cs="Times New Roman" w:hAnsi="Times New Roman" w:eastAsia="Times New Roman" w:ascii="Times New Roman"/>
            <w:color w:val="747478"/>
            <w:w w:val="113"/>
            <w:position w:val="-1"/>
            <w:sz w:val="11"/>
            <w:szCs w:val="11"/>
          </w:rPr>
          <w:t>@</w:t>
        </w:r>
        <w:r>
          <w:rPr>
            <w:rFonts w:cs="Times New Roman" w:hAnsi="Times New Roman" w:eastAsia="Times New Roman" w:ascii="Times New Roman"/>
            <w:color w:val="747478"/>
            <w:w w:val="144"/>
            <w:position w:val="-1"/>
            <w:sz w:val="11"/>
            <w:szCs w:val="11"/>
          </w:rPr>
          <w:t>fi</w:t>
        </w:r>
      </w:hyperlink>
      <w:r>
        <w:rPr>
          <w:rFonts w:cs="Times New Roman" w:hAnsi="Times New Roman" w:eastAsia="Times New Roman" w:ascii="Times New Roman"/>
          <w:color w:val="747478"/>
          <w:w w:val="78"/>
          <w:position w:val="-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sectPr>
          <w:type w:val="continuous"/>
          <w:pgSz w:w="12260" w:h="15860"/>
          <w:pgMar w:top="440" w:bottom="280" w:left="280" w:right="1000"/>
          <w:cols w:num="4" w:equalWidth="off">
            <w:col w:w="1713" w:space="2323"/>
            <w:col w:w="299" w:space="582"/>
            <w:col w:w="306" w:space="1161"/>
            <w:col w:w="4596"/>
          </w:cols>
        </w:sectPr>
      </w:pPr>
      <w:r>
        <w:rPr>
          <w:rFonts w:cs="Times New Roman" w:hAnsi="Times New Roman" w:eastAsia="Times New Roman" w:ascii="Times New Roman"/>
          <w:color w:val="525357"/>
          <w:spacing w:val="0"/>
          <w:w w:val="10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100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656566"/>
          <w:spacing w:val="1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                                   </w:t>
      </w:r>
      <w:r>
        <w:rPr>
          <w:rFonts w:cs="Times New Roman" w:hAnsi="Times New Roman" w:eastAsia="Times New Roman" w:ascii="Times New Roman"/>
          <w:color w:val="656566"/>
          <w:spacing w:val="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4"/>
        <w:ind w:left="303"/>
      </w:pPr>
      <w:r>
        <w:rPr>
          <w:rFonts w:cs="Arial" w:hAnsi="Arial" w:eastAsia="Arial" w:ascii="Arial"/>
          <w:color w:val="747478"/>
          <w:w w:val="92"/>
          <w:sz w:val="7"/>
          <w:szCs w:val="7"/>
        </w:rPr>
        <w:t>2</w:t>
      </w:r>
      <w:r>
        <w:rPr>
          <w:rFonts w:cs="Arial" w:hAnsi="Arial" w:eastAsia="Arial" w:ascii="Arial"/>
          <w:color w:val="656566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525357"/>
          <w:w w:val="101"/>
          <w:sz w:val="7"/>
          <w:szCs w:val="7"/>
        </w:rPr>
        <w:t>11</w:t>
      </w:r>
      <w:r>
        <w:rPr>
          <w:rFonts w:cs="Arial" w:hAnsi="Arial" w:eastAsia="Arial" w:ascii="Arial"/>
          <w:color w:val="525357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525357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4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rvicios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Pe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rs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on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88"/>
          <w:sz w:val="7"/>
          <w:szCs w:val="7"/>
        </w:rPr>
        <w:t>ie&amp;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PO(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Pa.o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Corto</w:t>
      </w:r>
      <w:r>
        <w:rPr>
          <w:rFonts w:cs="Arial" w:hAnsi="Arial" w:eastAsia="Arial" w:ascii="Arial"/>
          <w:color w:val="747478"/>
          <w:spacing w:val="0"/>
          <w:w w:val="127"/>
          <w:sz w:val="7"/>
          <w:szCs w:val="7"/>
        </w:rPr>
        <w:t>Pl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299"/>
      </w:pPr>
      <w:r>
        <w:rPr>
          <w:rFonts w:cs="Arial" w:hAnsi="Arial" w:eastAsia="Arial" w:ascii="Arial"/>
          <w:color w:val="747478"/>
          <w:w w:val="92"/>
          <w:sz w:val="7"/>
          <w:szCs w:val="7"/>
        </w:rPr>
        <w:t>2</w:t>
      </w:r>
      <w:r>
        <w:rPr>
          <w:rFonts w:cs="Arial" w:hAnsi="Arial" w:eastAsia="Arial" w:ascii="Arial"/>
          <w:color w:val="656566"/>
          <w:w w:val="83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92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9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roveedo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res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por</w:t>
      </w:r>
      <w:r>
        <w:rPr>
          <w:rFonts w:cs="Arial" w:hAnsi="Arial" w:eastAsia="Arial" w:ascii="Arial"/>
          <w:color w:val="656566"/>
          <w:spacing w:val="0"/>
          <w:w w:val="113"/>
          <w:sz w:val="7"/>
          <w:szCs w:val="7"/>
        </w:rPr>
        <w:t>Pa</w:t>
      </w:r>
      <w:r>
        <w:rPr>
          <w:rFonts w:cs="Arial" w:hAnsi="Arial" w:eastAsia="Arial" w:ascii="Arial"/>
          <w:color w:val="525357"/>
          <w:spacing w:val="0"/>
          <w:w w:val="10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ar</w:t>
      </w:r>
      <w:r>
        <w:rPr>
          <w:rFonts w:cs="Arial" w:hAnsi="Arial" w:eastAsia="Arial" w:ascii="Arial"/>
          <w:color w:val="656566"/>
          <w:spacing w:val="0"/>
          <w:w w:val="129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35"/>
          <w:sz w:val="7"/>
          <w:szCs w:val="7"/>
        </w:rPr>
        <w:t>C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96"/>
          <w:sz w:val="7"/>
          <w:szCs w:val="7"/>
        </w:rPr>
        <w:t>rto</w:t>
      </w:r>
      <w:r>
        <w:rPr>
          <w:rFonts w:cs="Arial" w:hAnsi="Arial" w:eastAsia="Arial" w:ascii="Arial"/>
          <w:color w:val="525357"/>
          <w:spacing w:val="0"/>
          <w:w w:val="138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95"/>
          <w:sz w:val="7"/>
          <w:szCs w:val="7"/>
        </w:rPr>
        <w:t>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6"/>
        <w:ind w:left="303"/>
      </w:pP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21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1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3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9"/>
          <w:w w:val="94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on</w:t>
      </w:r>
      <w:r>
        <w:rPr>
          <w:rFonts w:cs="Arial" w:hAnsi="Arial" w:eastAsia="Arial" w:ascii="Arial"/>
          <w:color w:val="656566"/>
          <w:spacing w:val="0"/>
          <w:w w:val="108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84"/>
          <w:sz w:val="7"/>
          <w:szCs w:val="7"/>
        </w:rPr>
        <w:t>r&amp;1</w:t>
      </w:r>
      <w:r>
        <w:rPr>
          <w:rFonts w:cs="Arial" w:hAnsi="Arial" w:eastAsia="Arial" w:ascii="Arial"/>
          <w:color w:val="747478"/>
          <w:spacing w:val="0"/>
          <w:w w:val="88"/>
          <w:sz w:val="7"/>
          <w:szCs w:val="7"/>
        </w:rPr>
        <w:t>isl: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as</w:t>
      </w:r>
      <w:r>
        <w:rPr>
          <w:rFonts w:cs="Arial" w:hAnsi="Arial" w:eastAsia="Arial" w:ascii="Arial"/>
          <w:color w:val="747478"/>
          <w:spacing w:val="0"/>
          <w:w w:val="141"/>
          <w:sz w:val="7"/>
          <w:szCs w:val="7"/>
        </w:rPr>
        <w:t>oor</w:t>
      </w:r>
      <w:r>
        <w:rPr>
          <w:rFonts w:cs="Arial" w:hAnsi="Arial" w:eastAsia="Arial" w:ascii="Arial"/>
          <w:color w:val="747478"/>
          <w:spacing w:val="0"/>
          <w:w w:val="121"/>
          <w:sz w:val="7"/>
          <w:szCs w:val="7"/>
        </w:rPr>
        <w:t>Obtas</w:t>
      </w:r>
      <w:r>
        <w:rPr>
          <w:rFonts w:cs="Arial" w:hAnsi="Arial" w:eastAsia="Arial" w:ascii="Arial"/>
          <w:color w:val="656566"/>
          <w:spacing w:val="0"/>
          <w:w w:val="162"/>
          <w:sz w:val="7"/>
          <w:szCs w:val="7"/>
        </w:rPr>
        <w:t>P</w:t>
      </w:r>
      <w:r>
        <w:rPr>
          <w:rFonts w:cs="Arial" w:hAnsi="Arial" w:eastAsia="Arial" w:ascii="Arial"/>
          <w:color w:val="656566"/>
          <w:spacing w:val="0"/>
          <w:w w:val="62"/>
          <w:sz w:val="7"/>
          <w:szCs w:val="7"/>
        </w:rPr>
        <w:t>Cr</w:t>
      </w:r>
      <w:r>
        <w:rPr>
          <w:rFonts w:cs="Arial" w:hAnsi="Arial" w:eastAsia="Arial" w:ascii="Arial"/>
          <w:color w:val="656566"/>
          <w:spacing w:val="0"/>
          <w:w w:val="115"/>
          <w:sz w:val="7"/>
          <w:szCs w:val="7"/>
        </w:rPr>
        <w:t>bl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icas</w:t>
      </w:r>
      <w:r>
        <w:rPr>
          <w:rFonts w:cs="Arial" w:hAnsi="Arial" w:eastAsia="Arial" w:ascii="Arial"/>
          <w:color w:val="747478"/>
          <w:spacing w:val="0"/>
          <w:w w:val="140"/>
          <w:sz w:val="7"/>
          <w:szCs w:val="7"/>
        </w:rPr>
        <w:t>oo</w:t>
      </w:r>
      <w:r>
        <w:rPr>
          <w:rFonts w:cs="Arial" w:hAnsi="Arial" w:eastAsia="Arial" w:ascii="Arial"/>
          <w:color w:val="525357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162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att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44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150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30"/>
          <w:sz w:val="7"/>
          <w:szCs w:val="7"/>
        </w:rPr>
        <w:t>Cort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53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136"/>
          <w:sz w:val="7"/>
          <w:szCs w:val="7"/>
        </w:rPr>
        <w:t>!Q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11"/>
        <w:ind w:left="303"/>
      </w:pP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21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1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4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      </w:t>
      </w:r>
      <w:r>
        <w:rPr>
          <w:rFonts w:cs="Arial" w:hAnsi="Arial" w:eastAsia="Arial" w:ascii="Arial"/>
          <w:color w:val="747478"/>
          <w:spacing w:val="16"/>
          <w:w w:val="113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Parti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ai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pw: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ione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i.</w:t>
      </w:r>
      <w:r>
        <w:rPr>
          <w:rFonts w:cs="Arial" w:hAnsi="Arial" w:eastAsia="Arial" w:ascii="Arial"/>
          <w:color w:val="747478"/>
          <w:spacing w:val="0"/>
          <w:w w:val="179"/>
          <w:sz w:val="7"/>
          <w:szCs w:val="7"/>
        </w:rPr>
        <w:t>v</w:t>
      </w:r>
      <w:r>
        <w:rPr>
          <w:rFonts w:cs="Arial" w:hAnsi="Arial" w:eastAsia="Arial" w:ascii="Arial"/>
          <w:color w:val="656566"/>
          <w:spacing w:val="0"/>
          <w:w w:val="153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12"/>
          <w:sz w:val="7"/>
          <w:szCs w:val="7"/>
        </w:rPr>
        <w:t>pcrtac</w:t>
      </w:r>
      <w:r>
        <w:rPr>
          <w:rFonts w:cs="Arial" w:hAnsi="Arial" w:eastAsia="Arial" w:ascii="Arial"/>
          <w:color w:val="656566"/>
          <w:spacing w:val="0"/>
          <w:w w:val="112"/>
          <w:sz w:val="7"/>
          <w:szCs w:val="7"/>
        </w:rPr>
        <w:t>ion</w:t>
      </w:r>
      <w:r>
        <w:rPr>
          <w:rFonts w:cs="Arial" w:hAnsi="Arial" w:eastAsia="Arial" w:ascii="Arial"/>
          <w:color w:val="747478"/>
          <w:spacing w:val="0"/>
          <w:w w:val="215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32"/>
          <w:sz w:val="7"/>
          <w:szCs w:val="7"/>
        </w:rPr>
        <w:t>por</w:t>
      </w:r>
      <w:r>
        <w:rPr>
          <w:rFonts w:cs="Arial" w:hAnsi="Arial" w:eastAsia="Arial" w:ascii="Arial"/>
          <w:color w:val="656566"/>
          <w:spacing w:val="0"/>
          <w:w w:val="95"/>
          <w:sz w:val="7"/>
          <w:szCs w:val="7"/>
        </w:rPr>
        <w:t>PaQ,.'!</w:t>
      </w:r>
      <w:r>
        <w:rPr>
          <w:rFonts w:cs="Arial" w:hAnsi="Arial" w:eastAsia="Arial" w:ascii="Arial"/>
          <w:color w:val="656566"/>
          <w:spacing w:val="0"/>
          <w:w w:val="144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5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25"/>
          <w:sz w:val="7"/>
          <w:szCs w:val="7"/>
        </w:rPr>
        <w:t>Corto</w:t>
      </w:r>
      <w:r>
        <w:rPr>
          <w:rFonts w:cs="Arial" w:hAnsi="Arial" w:eastAsia="Arial" w:ascii="Arial"/>
          <w:color w:val="747478"/>
          <w:spacing w:val="0"/>
          <w:w w:val="122"/>
          <w:sz w:val="7"/>
          <w:szCs w:val="7"/>
        </w:rPr>
        <w:t>Plazo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4"/>
        <w:ind w:left="303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525357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5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</w:t>
      </w:r>
      <w:r>
        <w:rPr>
          <w:rFonts w:cs="Times New Roman" w:hAnsi="Times New Roman" w:eastAsia="Times New Roman" w:ascii="Times New Roman"/>
          <w:color w:val="747478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86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s</w:t>
      </w:r>
      <w:r>
        <w:rPr>
          <w:rFonts w:cs="Arial" w:hAnsi="Arial" w:eastAsia="Arial" w:ascii="Arial"/>
          <w:color w:val="656566"/>
          <w:spacing w:val="0"/>
          <w:w w:val="129"/>
          <w:sz w:val="7"/>
          <w:szCs w:val="7"/>
        </w:rPr>
        <w:t>í</w:t>
      </w:r>
      <w:r>
        <w:rPr>
          <w:rFonts w:cs="Arial" w:hAnsi="Arial" w:eastAsia="Arial" w:ascii="Arial"/>
          <w:color w:val="747478"/>
          <w:spacing w:val="0"/>
          <w:w w:val="81"/>
          <w:sz w:val="7"/>
          <w:szCs w:val="7"/>
        </w:rPr>
        <w:t>ere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ncie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s</w:t>
      </w:r>
      <w:r>
        <w:rPr>
          <w:rFonts w:cs="Arial" w:hAnsi="Arial" w:eastAsia="Arial" w:ascii="Arial"/>
          <w:color w:val="656566"/>
          <w:spacing w:val="0"/>
          <w:w w:val="132"/>
          <w:sz w:val="7"/>
          <w:szCs w:val="7"/>
        </w:rPr>
        <w:t>Q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74"/>
          <w:sz w:val="7"/>
          <w:szCs w:val="7"/>
        </w:rPr>
        <w:t>Q(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oa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das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oor</w:t>
      </w:r>
      <w:r>
        <w:rPr>
          <w:rFonts w:cs="Arial" w:hAnsi="Arial" w:eastAsia="Arial" w:ascii="Arial"/>
          <w:color w:val="656566"/>
          <w:spacing w:val="0"/>
          <w:w w:val="117"/>
          <w:sz w:val="7"/>
          <w:szCs w:val="7"/>
        </w:rPr>
        <w:t>Pa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Cort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Pla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 w:lineRule="exact" w:line="60"/>
        <w:ind w:left="303" w:right="-30"/>
      </w:pPr>
      <w:r>
        <w:rPr>
          <w:rFonts w:cs="Arial" w:hAnsi="Arial" w:eastAsia="Arial" w:ascii="Arial"/>
          <w:color w:val="747478"/>
          <w:w w:val="107"/>
          <w:sz w:val="7"/>
          <w:szCs w:val="7"/>
        </w:rPr>
        <w:t>2</w:t>
      </w:r>
      <w:r>
        <w:rPr>
          <w:rFonts w:cs="Arial" w:hAnsi="Arial" w:eastAsia="Arial" w:ascii="Arial"/>
          <w:color w:val="656566"/>
          <w:w w:val="86"/>
          <w:sz w:val="7"/>
          <w:szCs w:val="7"/>
        </w:rPr>
        <w:t>1</w:t>
      </w:r>
      <w:r>
        <w:rPr>
          <w:rFonts w:cs="Arial" w:hAnsi="Arial" w:eastAsia="Arial" w:ascii="Arial"/>
          <w:color w:val="656566"/>
          <w:w w:val="118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40"/>
          <w:sz w:val="7"/>
          <w:szCs w:val="7"/>
        </w:rPr>
        <w:t>6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55"/>
          <w:sz w:val="7"/>
          <w:szCs w:val="7"/>
        </w:rPr>
        <w:t>t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te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rase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s</w:t>
      </w:r>
      <w:r>
        <w:rPr>
          <w:rFonts w:cs="Arial" w:hAnsi="Arial" w:eastAsia="Arial" w:ascii="Arial"/>
          <w:color w:val="999899"/>
          <w:spacing w:val="0"/>
          <w:w w:val="55"/>
          <w:sz w:val="7"/>
          <w:szCs w:val="7"/>
        </w:rPr>
        <w:t>.</w:t>
      </w:r>
      <w:r>
        <w:rPr>
          <w:rFonts w:cs="Arial" w:hAnsi="Arial" w:eastAsia="Arial" w:ascii="Arial"/>
          <w:color w:val="999899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8"/>
          <w:sz w:val="7"/>
          <w:szCs w:val="7"/>
        </w:rPr>
        <w:t>Co</w:t>
      </w:r>
      <w:r>
        <w:rPr>
          <w:rFonts w:cs="Arial" w:hAnsi="Arial" w:eastAsia="Arial" w:ascii="Arial"/>
          <w:color w:val="656566"/>
          <w:spacing w:val="0"/>
          <w:w w:val="104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isio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ne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0"/>
          <w:w w:val="143"/>
          <w:sz w:val="7"/>
          <w:szCs w:val="7"/>
        </w:rPr>
        <w:t>v</w:t>
      </w:r>
      <w:r>
        <w:rPr>
          <w:rFonts w:cs="Arial" w:hAnsi="Arial" w:eastAsia="Arial" w:ascii="Arial"/>
          <w:color w:val="656566"/>
          <w:spacing w:val="0"/>
          <w:w w:val="117"/>
          <w:sz w:val="7"/>
          <w:szCs w:val="7"/>
        </w:rPr>
        <w:t>Ot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ros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G</w:t>
      </w:r>
      <w:r>
        <w:rPr>
          <w:rFonts w:cs="Arial" w:hAnsi="Arial" w:eastAsia="Arial" w:ascii="Arial"/>
          <w:color w:val="747478"/>
          <w:spacing w:val="0"/>
          <w:w w:val="106"/>
          <w:sz w:val="7"/>
          <w:szCs w:val="7"/>
        </w:rPr>
        <w:t>astm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60"/>
          <w:sz w:val="7"/>
          <w:szCs w:val="7"/>
        </w:rPr>
        <w:t>13</w:t>
      </w:r>
      <w:r>
        <w:rPr>
          <w:rFonts w:cs="Arial" w:hAnsi="Arial" w:eastAsia="Arial" w:ascii="Arial"/>
          <w:color w:val="656566"/>
          <w:spacing w:val="10"/>
          <w:w w:val="6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Deud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-7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ú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b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lica</w:t>
      </w:r>
      <w:r>
        <w:rPr>
          <w:rFonts w:cs="Arial" w:hAnsi="Arial" w:eastAsia="Arial" w:ascii="Arial"/>
          <w:color w:val="747478"/>
          <w:spacing w:val="5"/>
          <w:w w:val="94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oo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Paq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3"/>
          <w:w w:val="94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203"/>
          <w:sz w:val="7"/>
          <w:szCs w:val="7"/>
        </w:rPr>
        <w:t>c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rt</w:t>
      </w:r>
      <w:r>
        <w:rPr>
          <w:rFonts w:cs="Arial" w:hAnsi="Arial" w:eastAsia="Arial" w:ascii="Arial"/>
          <w:color w:val="656566"/>
          <w:spacing w:val="0"/>
          <w:w w:val="129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1"/>
          <w:sz w:val="7"/>
          <w:szCs w:val="7"/>
        </w:rPr>
        <w:t>Pl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3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525357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3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ten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cio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nes</w:t>
      </w:r>
      <w:r>
        <w:rPr>
          <w:rFonts w:cs="Arial" w:hAnsi="Arial" w:eastAsia="Arial" w:ascii="Arial"/>
          <w:color w:val="747478"/>
          <w:spacing w:val="7"/>
          <w:w w:val="93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747478"/>
          <w:spacing w:val="0"/>
          <w:w w:val="8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i/>
          <w:color w:val="747478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Con</w:t>
      </w:r>
      <w:r>
        <w:rPr>
          <w:rFonts w:cs="Arial" w:hAnsi="Arial" w:eastAsia="Arial" w:ascii="Arial"/>
          <w:color w:val="525357"/>
          <w:spacing w:val="0"/>
          <w:w w:val="95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ri</w:t>
      </w:r>
      <w:r>
        <w:rPr>
          <w:rFonts w:cs="Arial" w:hAnsi="Arial" w:eastAsia="Arial" w:ascii="Arial"/>
          <w:color w:val="656566"/>
          <w:spacing w:val="0"/>
          <w:w w:val="95"/>
          <w:sz w:val="7"/>
          <w:szCs w:val="7"/>
        </w:rPr>
        <w:t>b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ucionee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6"/>
          <w:szCs w:val="6"/>
        </w:rPr>
        <w:t>OOf</w:t>
      </w:r>
      <w:r>
        <w:rPr>
          <w:rFonts w:cs="Times New Roman" w:hAnsi="Times New Roman" w:eastAsia="Times New Roman" w:ascii="Times New Roman"/>
          <w:color w:val="656566"/>
          <w:spacing w:val="-3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525357"/>
          <w:spacing w:val="0"/>
          <w:w w:val="99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aa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44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-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COi</w:t>
      </w:r>
      <w:r>
        <w:rPr>
          <w:rFonts w:cs="Arial" w:hAnsi="Arial" w:eastAsia="Arial" w:ascii="Arial"/>
          <w:color w:val="656566"/>
          <w:spacing w:val="0"/>
          <w:w w:val="185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83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25357"/>
          <w:spacing w:val="0"/>
          <w:w w:val="100"/>
          <w:sz w:val="7"/>
          <w:szCs w:val="7"/>
        </w:rPr>
        <w:t>Pi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za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303"/>
      </w:pPr>
      <w:r>
        <w:rPr>
          <w:rFonts w:cs="Times New Roman" w:hAnsi="Times New Roman" w:eastAsia="Times New Roman" w:ascii="Times New Roman"/>
          <w:color w:val="656566"/>
          <w:spacing w:val="0"/>
          <w:w w:val="107"/>
          <w:sz w:val="7"/>
          <w:szCs w:val="7"/>
        </w:rPr>
        <w:t>21</w:t>
      </w:r>
      <w:r>
        <w:rPr>
          <w:rFonts w:cs="Times New Roman" w:hAnsi="Times New Roman" w:eastAsia="Times New Roman" w:ascii="Times New Roman"/>
          <w:color w:val="656566"/>
          <w:spacing w:val="0"/>
          <w:w w:val="107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spacing w:val="0"/>
          <w:w w:val="107"/>
          <w:sz w:val="7"/>
          <w:szCs w:val="7"/>
        </w:rPr>
        <w:t>8</w:t>
      </w:r>
      <w:r>
        <w:rPr>
          <w:rFonts w:cs="Times New Roman" w:hAnsi="Times New Roman" w:eastAsia="Times New Roman" w:ascii="Times New Roman"/>
          <w:color w:val="747478"/>
          <w:spacing w:val="0"/>
          <w:w w:val="107"/>
          <w:sz w:val="7"/>
          <w:szCs w:val="7"/>
        </w:rPr>
        <w:t>        </w:t>
      </w:r>
      <w:r>
        <w:rPr>
          <w:rFonts w:cs="Times New Roman" w:hAnsi="Times New Roman" w:eastAsia="Times New Roman" w:ascii="Times New Roman"/>
          <w:color w:val="747478"/>
          <w:spacing w:val="5"/>
          <w:w w:val="107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22"/>
          <w:sz w:val="7"/>
          <w:szCs w:val="7"/>
        </w:rPr>
        <w:t>Dew</w:t>
      </w:r>
      <w:r>
        <w:rPr>
          <w:rFonts w:cs="Arial" w:hAnsi="Arial" w:eastAsia="Arial" w:ascii="Arial"/>
          <w:color w:val="747478"/>
          <w:spacing w:val="0"/>
          <w:w w:val="81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u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i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525357"/>
          <w:spacing w:val="0"/>
          <w:w w:val="107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90"/>
          <w:sz w:val="7"/>
          <w:szCs w:val="7"/>
        </w:rPr>
        <w:t>&amp;</w:t>
      </w:r>
      <w:r>
        <w:rPr>
          <w:rFonts w:cs="Arial" w:hAnsi="Arial" w:eastAsia="Arial" w:ascii="Arial"/>
          <w:color w:val="525357"/>
          <w:spacing w:val="0"/>
          <w:w w:val="161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243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30"/>
          <w:sz w:val="7"/>
          <w:szCs w:val="7"/>
        </w:rPr>
        <w:t>Lev</w:t>
      </w:r>
      <w:r>
        <w:rPr>
          <w:rFonts w:cs="Arial" w:hAnsi="Arial" w:eastAsia="Arial" w:ascii="Arial"/>
          <w:color w:val="525357"/>
          <w:spacing w:val="0"/>
          <w:w w:val="172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1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nQ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esos</w:t>
      </w:r>
      <w:r>
        <w:rPr>
          <w:rFonts w:cs="Arial" w:hAnsi="Arial" w:eastAsia="Arial" w:ascii="Arial"/>
          <w:color w:val="747478"/>
          <w:spacing w:val="0"/>
          <w:w w:val="141"/>
          <w:sz w:val="7"/>
          <w:szCs w:val="7"/>
        </w:rPr>
        <w:t>por</w:t>
      </w:r>
      <w:r>
        <w:rPr>
          <w:rFonts w:cs="Arial" w:hAnsi="Arial" w:eastAsia="Arial" w:ascii="Arial"/>
          <w:color w:val="656566"/>
          <w:spacing w:val="0"/>
          <w:w w:val="153"/>
          <w:sz w:val="7"/>
          <w:szCs w:val="7"/>
        </w:rPr>
        <w:t>P</w:t>
      </w:r>
      <w:r>
        <w:rPr>
          <w:rFonts w:cs="Arial" w:hAnsi="Arial" w:eastAsia="Arial" w:ascii="Arial"/>
          <w:color w:val="656566"/>
          <w:spacing w:val="0"/>
          <w:w w:val="74"/>
          <w:sz w:val="7"/>
          <w:szCs w:val="7"/>
        </w:rPr>
        <w:t>a.Q</w:t>
      </w:r>
      <w:r>
        <w:rPr>
          <w:rFonts w:cs="Arial" w:hAnsi="Arial" w:eastAsia="Arial" w:ascii="Arial"/>
          <w:color w:val="747478"/>
          <w:spacing w:val="0"/>
          <w:w w:val="114"/>
          <w:sz w:val="7"/>
          <w:szCs w:val="7"/>
        </w:rPr>
        <w:t>ar</w:t>
      </w:r>
      <w:r>
        <w:rPr>
          <w:rFonts w:cs="Arial" w:hAnsi="Arial" w:eastAsia="Arial" w:ascii="Arial"/>
          <w:color w:val="747478"/>
          <w:spacing w:val="0"/>
          <w:w w:val="15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30"/>
          <w:sz w:val="7"/>
          <w:szCs w:val="7"/>
        </w:rPr>
        <w:t>Cort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62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lat.o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"/>
        <w:ind w:left="303"/>
      </w:pP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21</w:t>
      </w:r>
      <w:r>
        <w:rPr>
          <w:rFonts w:cs="Arial" w:hAnsi="Arial" w:eastAsia="Arial" w:ascii="Arial"/>
          <w:color w:val="656566"/>
          <w:spacing w:val="0"/>
          <w:w w:val="96"/>
          <w:sz w:val="7"/>
          <w:szCs w:val="7"/>
        </w:rPr>
        <w:t>1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9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3"/>
          <w:w w:val="96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75"/>
          <w:sz w:val="7"/>
          <w:szCs w:val="7"/>
        </w:rPr>
        <w:t>r.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Coent.a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oor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Pa:a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ar</w:t>
      </w:r>
      <w:r>
        <w:rPr>
          <w:rFonts w:cs="Arial" w:hAnsi="Arial" w:eastAsia="Arial" w:ascii="Arial"/>
          <w:color w:val="656566"/>
          <w:spacing w:val="0"/>
          <w:w w:val="86"/>
          <w:sz w:val="7"/>
          <w:szCs w:val="7"/>
        </w:rPr>
        <w:t>.a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cc-no</w:t>
      </w:r>
      <w:r>
        <w:rPr>
          <w:rFonts w:cs="Arial" w:hAnsi="Arial" w:eastAsia="Arial" w:ascii="Arial"/>
          <w:color w:val="656566"/>
          <w:spacing w:val="0"/>
          <w:w w:val="115"/>
          <w:sz w:val="7"/>
          <w:szCs w:val="7"/>
        </w:rPr>
        <w:t>PBi: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 w:lineRule="exact" w:line="60"/>
        <w:ind w:left="303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656566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20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Docu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m</w:t>
      </w:r>
      <w:r>
        <w:rPr>
          <w:rFonts w:cs="Arial" w:hAnsi="Arial" w:eastAsia="Arial" w:ascii="Arial"/>
          <w:color w:val="656566"/>
          <w:spacing w:val="0"/>
          <w:w w:val="90"/>
          <w:sz w:val="7"/>
          <w:szCs w:val="7"/>
        </w:rPr>
        <w:t>ento&amp;</w:t>
      </w:r>
      <w:r>
        <w:rPr>
          <w:rFonts w:cs="Arial" w:hAnsi="Arial" w:eastAsia="Arial" w:ascii="Arial"/>
          <w:color w:val="656566"/>
          <w:spacing w:val="0"/>
          <w:w w:val="113"/>
          <w:sz w:val="7"/>
          <w:szCs w:val="7"/>
        </w:rPr>
        <w:t>por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Pa</w:t>
      </w:r>
      <w:r>
        <w:rPr>
          <w:rFonts w:cs="Arial" w:hAnsi="Arial" w:eastAsia="Arial" w:ascii="Arial"/>
          <w:color w:val="747478"/>
          <w:spacing w:val="0"/>
          <w:w w:val="77"/>
          <w:sz w:val="7"/>
          <w:szCs w:val="7"/>
        </w:rPr>
        <w:t>c:a</w:t>
      </w:r>
      <w:r>
        <w:rPr>
          <w:rFonts w:cs="Arial" w:hAnsi="Arial" w:eastAsia="Arial" w:ascii="Arial"/>
          <w:color w:val="656566"/>
          <w:spacing w:val="0"/>
          <w:w w:val="123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129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Cort.o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Pla:lo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3"/>
      </w:pPr>
      <w:r>
        <w:rPr>
          <w:rFonts w:cs="Arial" w:hAnsi="Arial" w:eastAsia="Arial" w:ascii="Arial"/>
          <w:color w:val="747478"/>
          <w:w w:val="118"/>
          <w:sz w:val="6"/>
          <w:szCs w:val="6"/>
        </w:rPr>
        <w:t>2</w:t>
      </w:r>
      <w:r>
        <w:rPr>
          <w:rFonts w:cs="Arial" w:hAnsi="Arial" w:eastAsia="Arial" w:ascii="Arial"/>
          <w:color w:val="525357"/>
          <w:w w:val="75"/>
          <w:sz w:val="6"/>
          <w:szCs w:val="6"/>
        </w:rPr>
        <w:t>1</w:t>
      </w:r>
      <w:r>
        <w:rPr>
          <w:rFonts w:cs="Arial" w:hAnsi="Arial" w:eastAsia="Arial" w:ascii="Arial"/>
          <w:color w:val="747478"/>
          <w:w w:val="118"/>
          <w:sz w:val="6"/>
          <w:szCs w:val="6"/>
        </w:rPr>
        <w:t>21</w:t>
      </w:r>
      <w:r>
        <w:rPr>
          <w:rFonts w:cs="Arial" w:hAnsi="Arial" w:eastAsia="Arial" w:ascii="Arial"/>
          <w:color w:val="747478"/>
          <w:w w:val="100"/>
          <w:sz w:val="6"/>
          <w:szCs w:val="6"/>
        </w:rPr>
        <w:t>          </w:t>
      </w:r>
      <w:r>
        <w:rPr>
          <w:rFonts w:cs="Arial" w:hAnsi="Arial" w:eastAsia="Arial" w:ascii="Arial"/>
          <w:color w:val="747478"/>
          <w:spacing w:val="-7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Doe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u</w:t>
      </w:r>
      <w:r>
        <w:rPr>
          <w:rFonts w:cs="Arial" w:hAnsi="Arial" w:eastAsia="Arial" w:ascii="Arial"/>
          <w:color w:val="656566"/>
          <w:spacing w:val="0"/>
          <w:w w:val="110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i,n</w:t>
      </w:r>
      <w:r>
        <w:rPr>
          <w:rFonts w:cs="Arial" w:hAnsi="Arial" w:eastAsia="Arial" w:ascii="Arial"/>
          <w:color w:val="656566"/>
          <w:spacing w:val="0"/>
          <w:w w:val="110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os</w:t>
      </w:r>
      <w:r>
        <w:rPr>
          <w:rFonts w:cs="Arial" w:hAnsi="Arial" w:eastAsia="Arial" w:ascii="Arial"/>
          <w:color w:val="747478"/>
          <w:spacing w:val="2"/>
          <w:w w:val="11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Come</w:t>
      </w:r>
      <w:r>
        <w:rPr>
          <w:rFonts w:cs="Arial" w:hAnsi="Arial" w:eastAsia="Arial" w:ascii="Arial"/>
          <w:color w:val="656566"/>
          <w:spacing w:val="0"/>
          <w:w w:val="93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cial</w:t>
      </w:r>
      <w:r>
        <w:rPr>
          <w:rFonts w:cs="Arial" w:hAnsi="Arial" w:eastAsia="Arial" w:ascii="Arial"/>
          <w:color w:val="747478"/>
          <w:spacing w:val="0"/>
          <w:w w:val="93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7"/>
          <w:w w:val="93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83"/>
          <w:sz w:val="9"/>
          <w:szCs w:val="9"/>
        </w:rPr>
        <w:t>oor</w:t>
      </w:r>
      <w:r>
        <w:rPr>
          <w:rFonts w:cs="Times New Roman" w:hAnsi="Times New Roman" w:eastAsia="Times New Roman" w:ascii="Times New Roman"/>
          <w:color w:val="747478"/>
          <w:spacing w:val="-4"/>
          <w:w w:val="83"/>
          <w:sz w:val="9"/>
          <w:szCs w:val="9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6"/>
          <w:szCs w:val="6"/>
        </w:rPr>
        <w:t>P</w:t>
      </w: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aoer</w:t>
      </w: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4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6"/>
          <w:szCs w:val="6"/>
        </w:rPr>
        <w:t>a</w:t>
      </w:r>
      <w:r>
        <w:rPr>
          <w:rFonts w:cs="Arial" w:hAnsi="Arial" w:eastAsia="Arial" w:ascii="Arial"/>
          <w:color w:val="656566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Cort</w:t>
      </w:r>
      <w:r>
        <w:rPr>
          <w:rFonts w:cs="Arial" w:hAnsi="Arial" w:eastAsia="Arial" w:ascii="Arial"/>
          <w:color w:val="656566"/>
          <w:spacing w:val="0"/>
          <w:w w:val="100"/>
          <w:sz w:val="6"/>
          <w:szCs w:val="6"/>
        </w:rPr>
        <w:t>o</w:t>
      </w:r>
      <w:r>
        <w:rPr>
          <w:rFonts w:cs="Arial" w:hAnsi="Arial" w:eastAsia="Arial" w:ascii="Arial"/>
          <w:color w:val="656566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656566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Plazo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80"/>
        <w:ind w:left="303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22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Docum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to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3"/>
          <w:w w:val="95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71"/>
          <w:sz w:val="8"/>
          <w:szCs w:val="8"/>
        </w:rPr>
        <w:t>c:on</w:t>
      </w:r>
      <w:r>
        <w:rPr>
          <w:rFonts w:cs="Arial" w:hAnsi="Arial" w:eastAsia="Arial" w:ascii="Arial"/>
          <w:color w:val="747478"/>
          <w:spacing w:val="2"/>
          <w:w w:val="7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Om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rlltista:s</w:t>
      </w:r>
      <w:r>
        <w:rPr>
          <w:rFonts w:cs="Times New Roman" w:hAnsi="Times New Roman" w:eastAsia="Times New Roman" w:ascii="Times New Roman"/>
          <w:color w:val="747478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por</w:t>
      </w:r>
      <w:r>
        <w:rPr>
          <w:rFonts w:cs="Arial" w:hAnsi="Arial" w:eastAsia="Arial" w:ascii="Arial"/>
          <w:color w:val="747478"/>
          <w:spacing w:val="1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Ob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ras.</w:t>
      </w:r>
      <w:r>
        <w:rPr>
          <w:rFonts w:cs="Times New Roman" w:hAnsi="Times New Roman" w:eastAsia="Times New Roman" w:ascii="Times New Roman"/>
          <w:color w:val="747478"/>
          <w:spacing w:val="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10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747478"/>
          <w:spacing w:val="0"/>
          <w:w w:val="75"/>
          <w:sz w:val="7"/>
          <w:szCs w:val="7"/>
        </w:rPr>
        <w:t>ú.</w:t>
      </w:r>
      <w:r>
        <w:rPr>
          <w:rFonts w:cs="Malgun Gothic" w:hAnsi="Malgun Gothic" w:eastAsia="Malgun Gothic" w:ascii="Malgun Gothic"/>
          <w:color w:val="747478"/>
          <w:spacing w:val="0"/>
          <w:w w:val="71"/>
          <w:sz w:val="7"/>
          <w:szCs w:val="7"/>
        </w:rPr>
        <w:t>�</w:t>
      </w:r>
      <w:r>
        <w:rPr>
          <w:rFonts w:cs="Times New Roman" w:hAnsi="Times New Roman" w:eastAsia="Times New Roman" w:ascii="Times New Roman"/>
          <w:color w:val="747478"/>
          <w:spacing w:val="0"/>
          <w:w w:val="109"/>
          <w:sz w:val="7"/>
          <w:szCs w:val="7"/>
        </w:rPr>
        <w:t>icas</w:t>
      </w:r>
      <w:r>
        <w:rPr>
          <w:rFonts w:cs="Times New Roman" w:hAnsi="Times New Roman" w:eastAsia="Times New Roman" w:ascii="Times New Roman"/>
          <w:color w:val="747478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POf</w:t>
      </w:r>
      <w:r>
        <w:rPr>
          <w:rFonts w:cs="Arial" w:hAnsi="Arial" w:eastAsia="Arial" w:ascii="Arial"/>
          <w:color w:val="747478"/>
          <w:spacing w:val="9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15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747478"/>
          <w:spacing w:val="0"/>
          <w:w w:val="115"/>
          <w:sz w:val="7"/>
          <w:szCs w:val="7"/>
        </w:rPr>
        <w:t>e</w:t>
      </w:r>
      <w:r>
        <w:rPr>
          <w:rFonts w:cs="Times New Roman" w:hAnsi="Times New Roman" w:eastAsia="Times New Roman" w:ascii="Times New Roman"/>
          <w:color w:val="747478"/>
          <w:spacing w:val="0"/>
          <w:w w:val="115"/>
          <w:sz w:val="7"/>
          <w:szCs w:val="7"/>
        </w:rPr>
        <w:t>c</w:t>
      </w:r>
      <w:r>
        <w:rPr>
          <w:rFonts w:cs="Times New Roman" w:hAnsi="Times New Roman" w:eastAsia="Times New Roman" w:ascii="Times New Roman"/>
          <w:color w:val="747478"/>
          <w:spacing w:val="0"/>
          <w:w w:val="115"/>
          <w:sz w:val="7"/>
          <w:szCs w:val="7"/>
        </w:rPr>
        <w:t>e</w:t>
      </w:r>
      <w:r>
        <w:rPr>
          <w:rFonts w:cs="Times New Roman" w:hAnsi="Times New Roman" w:eastAsia="Times New Roman" w:ascii="Times New Roman"/>
          <w:color w:val="747478"/>
          <w:spacing w:val="0"/>
          <w:w w:val="115"/>
          <w:sz w:val="7"/>
          <w:szCs w:val="7"/>
        </w:rPr>
        <w:t>r</w:t>
      </w:r>
      <w:r>
        <w:rPr>
          <w:rFonts w:cs="Times New Roman" w:hAnsi="Times New Roman" w:eastAsia="Times New Roman" w:ascii="Times New Roman"/>
          <w:color w:val="747478"/>
          <w:spacing w:val="-2"/>
          <w:w w:val="115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747478"/>
          <w:spacing w:val="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Oxto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3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Pl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a.zo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ind w:left="147" w:right="-25"/>
      </w:pPr>
      <w:r>
        <w:br w:type="column"/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before="2"/>
        <w:ind w:left="14" w:right="-25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525357"/>
          <w:w w:val="9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15"/>
          <w:sz w:val="7"/>
          <w:szCs w:val="7"/>
        </w:rPr>
        <w:t>42.</w:t>
      </w:r>
      <w:r>
        <w:rPr>
          <w:rFonts w:cs="Times New Roman" w:hAnsi="Times New Roman" w:eastAsia="Times New Roman" w:ascii="Times New Roman"/>
          <w:color w:val="747478"/>
          <w:w w:val="110"/>
          <w:sz w:val="7"/>
          <w:szCs w:val="7"/>
        </w:rPr>
        <w:t>S</w:t>
      </w:r>
      <w:r>
        <w:rPr>
          <w:rFonts w:cs="Times New Roman" w:hAnsi="Times New Roman" w:eastAsia="Times New Roman" w:ascii="Times New Roman"/>
          <w:color w:val="747478"/>
          <w:w w:val="204"/>
          <w:sz w:val="7"/>
          <w:szCs w:val="7"/>
        </w:rPr>
        <w:t>i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</w:t>
      </w:r>
      <w:r>
        <w:rPr>
          <w:rFonts w:cs="Times New Roman" w:hAnsi="Times New Roman" w:eastAsia="Times New Roman" w:ascii="Times New Roman"/>
          <w:color w:val="747478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4</w:t>
      </w:r>
      <w:r>
        <w:rPr>
          <w:rFonts w:cs="Arial" w:hAnsi="Arial" w:eastAsia="Arial" w:ascii="Arial"/>
          <w:color w:val="999899"/>
          <w:spacing w:val="0"/>
          <w:w w:val="86"/>
          <w:sz w:val="7"/>
          <w:szCs w:val="7"/>
        </w:rPr>
        <w:t>.</w:t>
      </w:r>
      <w:r>
        <w:rPr>
          <w:rFonts w:cs="Arial" w:hAnsi="Arial" w:eastAsia="Arial" w:ascii="Arial"/>
          <w:color w:val="656566"/>
          <w:spacing w:val="0"/>
          <w:w w:val="97"/>
          <w:sz w:val="7"/>
          <w:szCs w:val="7"/>
        </w:rPr>
        <w:t>1</w:t>
      </w:r>
      <w:r>
        <w:rPr>
          <w:rFonts w:cs="Arial" w:hAnsi="Arial" w:eastAsia="Arial" w:ascii="Arial"/>
          <w:color w:val="656566"/>
          <w:spacing w:val="0"/>
          <w:w w:val="140"/>
          <w:sz w:val="7"/>
          <w:szCs w:val="7"/>
        </w:rPr>
        <w:t>4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2</w:t>
      </w:r>
      <w:r>
        <w:rPr>
          <w:rFonts w:cs="Arial" w:hAnsi="Arial" w:eastAsia="Arial" w:ascii="Arial"/>
          <w:color w:val="999899"/>
          <w:spacing w:val="0"/>
          <w:w w:val="86"/>
          <w:sz w:val="7"/>
          <w:szCs w:val="7"/>
        </w:rPr>
        <w:t>.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8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6"/>
        <w:ind w:left="147" w:right="-26"/>
      </w:pP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100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2"/>
        <w:ind w:left="147" w:right="-26"/>
      </w:pP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25357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2"/>
        <w:ind w:left="151" w:right="-25"/>
      </w:pPr>
      <w:r>
        <w:rPr>
          <w:rFonts w:cs="Times New Roman" w:hAnsi="Times New Roman" w:eastAsia="Times New Roman" w:ascii="Times New Roman"/>
          <w:color w:val="656566"/>
          <w:w w:val="9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2"/>
        <w:ind w:left="151" w:right="-25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656566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6"/>
        <w:ind w:left="-25" w:right="-25"/>
      </w:pPr>
      <w:r>
        <w:pict>
          <v:shape type="#_x0000_t202" style="position:absolute;margin-left:26.9592pt;margin-top:-29.0017pt;width:406.011pt;height:63.6808pt;mso-position-horizontal-relative:page;mso-position-vertical-relative:paragraph;z-index:-847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8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2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single" w:sz="35" w:space="0" w:color="F0F3F4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2" w:space="0" w:color="F0F3F4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76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96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7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81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1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7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29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7"/>
                            <w:szCs w:val="7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7"/>
                            <w:szCs w:val="7"/>
                          </w:rPr>
                          <w:t>06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3"/>
                            <w:w w:val="81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8"/>
                            <w:szCs w:val="8"/>
                          </w:rPr>
                          <w:t>Oocu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8"/>
                            <w:szCs w:val="8"/>
                          </w:rPr>
                          <w:t>men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8"/>
                            <w:szCs w:val="8"/>
                          </w:rPr>
                          <w:t>oa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1"/>
                            <w:sz w:val="8"/>
                            <w:szCs w:val="8"/>
                          </w:rPr>
                          <w:t>oor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2"/>
                            <w:w w:val="8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9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9"/>
                            <w:sz w:val="7"/>
                            <w:szCs w:val="7"/>
                          </w:rPr>
                          <w:t>aa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9"/>
                            <w:sz w:val="7"/>
                            <w:szCs w:val="7"/>
                          </w:rPr>
                          <w:t>ar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14"/>
                            <w:w w:val="8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9"/>
                            <w:sz w:val="7"/>
                            <w:szCs w:val="7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-4"/>
                            <w:w w:val="8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9"/>
                            <w:sz w:val="7"/>
                            <w:szCs w:val="7"/>
                          </w:rPr>
                          <w:t>Cort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9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13"/>
                            <w:w w:val="8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0"/>
                            <w:w w:val="106"/>
                            <w:sz w:val="7"/>
                            <w:szCs w:val="7"/>
                          </w:rPr>
                          <w:t>Plazo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7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1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0F3F4"/>
                        </w:tcBorders>
                      </w:tcPr>
                      <w:p/>
                    </w:tc>
                    <w:tc>
                      <w:tcPr>
                        <w:tcW w:w="775" w:type="dxa"/>
                        <w:tcBorders>
                          <w:top w:val="nil" w:sz="6" w:space="0" w:color="auto"/>
                          <w:left w:val="single" w:sz="29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right"/>
                          <w:spacing w:lineRule="exact" w:line="60"/>
                          <w:ind w:right="-20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3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2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44</w:t>
      </w:r>
      <w:r>
        <w:rPr>
          <w:rFonts w:cs="Times New Roman" w:hAnsi="Times New Roman" w:eastAsia="Times New Roman" w:ascii="Times New Roman"/>
          <w:color w:val="747478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29</w:t>
      </w:r>
      <w:r>
        <w:rPr>
          <w:rFonts w:cs="Times New Roman" w:hAnsi="Times New Roman" w:eastAsia="Times New Roman" w:ascii="Times New Roman"/>
          <w:color w:val="747478"/>
          <w:w w:val="95"/>
          <w:sz w:val="7"/>
          <w:szCs w:val="7"/>
        </w:rPr>
        <w:t>2.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5</w: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                        </w:t>
      </w:r>
      <w:r>
        <w:rPr>
          <w:rFonts w:cs="Times New Roman" w:hAnsi="Times New Roman" w:eastAsia="Times New Roman" w:ascii="Times New Roman"/>
          <w:color w:val="656566"/>
          <w:spacing w:val="-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92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4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29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57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2"/>
        <w:ind w:left="151" w:right="-25"/>
      </w:pP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0.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6"/>
        <w:ind w:left="-18" w:right="-25"/>
      </w:pPr>
      <w:r>
        <w:rPr>
          <w:rFonts w:cs="Times New Roman" w:hAnsi="Times New Roman" w:eastAsia="Times New Roman" w:ascii="Times New Roman"/>
          <w:color w:val="656566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4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974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656566"/>
          <w:w w:val="75"/>
          <w:sz w:val="7"/>
          <w:szCs w:val="7"/>
        </w:rPr>
        <w:t>'3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                        </w:t>
      </w:r>
      <w:r>
        <w:rPr>
          <w:rFonts w:cs="Times New Roman" w:hAnsi="Times New Roman" w:eastAsia="Times New Roman" w:ascii="Times New Roman"/>
          <w:color w:val="656566"/>
          <w:spacing w:val="-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25357"/>
          <w:spacing w:val="0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spacing w:val="0"/>
          <w:w w:val="13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2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525357"/>
          <w:spacing w:val="0"/>
          <w:w w:val="67"/>
          <w:sz w:val="7"/>
          <w:szCs w:val="7"/>
        </w:rPr>
        <w:t>-4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93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2"/>
        <w:ind w:left="151" w:right="-26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88"/>
        <w:ind w:left="147" w:right="-26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</w:pPr>
      <w:r>
        <w:br w:type="column"/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656566"/>
          <w:spacing w:val="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2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22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spacing w:val="0"/>
          <w:w w:val="122"/>
          <w:sz w:val="7"/>
          <w:szCs w:val="7"/>
        </w:rPr>
        <w:t>                             </w:t>
      </w:r>
      <w:r>
        <w:rPr>
          <w:rFonts w:cs="Times New Roman" w:hAnsi="Times New Roman" w:eastAsia="Times New Roman" w:ascii="Times New Roman"/>
          <w:color w:val="747478"/>
          <w:spacing w:val="1"/>
          <w:w w:val="122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0</w:t>
      </w:r>
      <w:r>
        <w:rPr>
          <w:rFonts w:cs="Arial" w:hAnsi="Arial" w:eastAsia="Arial" w:ascii="Arial"/>
          <w:color w:val="999899"/>
          <w:spacing w:val="0"/>
          <w:w w:val="86"/>
          <w:sz w:val="7"/>
          <w:szCs w:val="7"/>
        </w:rPr>
        <w:t>.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0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160"/>
      </w:pPr>
      <w:r>
        <w:rPr>
          <w:rFonts w:cs="Times New Roman" w:hAnsi="Times New Roman" w:eastAsia="Times New Roman" w:ascii="Times New Roman"/>
          <w:color w:val="656566"/>
          <w:spacing w:val="-36"/>
          <w:w w:val="68"/>
          <w:sz w:val="17"/>
          <w:szCs w:val="17"/>
        </w:rPr>
        <w:t>º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position w:val="-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-11"/>
          <w:w w:val="61"/>
          <w:position w:val="-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-47"/>
          <w:w w:val="109"/>
          <w:position w:val="0"/>
          <w:sz w:val="17"/>
          <w:szCs w:val="17"/>
        </w:rPr>
        <w:t>º</w:t>
      </w:r>
      <w:r>
        <w:rPr>
          <w:rFonts w:cs="Times New Roman" w:hAnsi="Times New Roman" w:eastAsia="Times New Roman" w:ascii="Times New Roman"/>
          <w:color w:val="747478"/>
          <w:spacing w:val="0"/>
          <w:w w:val="123"/>
          <w:position w:val="-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-40"/>
          <w:w w:val="123"/>
          <w:position w:val="-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68"/>
          <w:position w:val="0"/>
          <w:sz w:val="17"/>
          <w:szCs w:val="17"/>
        </w:rPr>
        <w:t>º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position w:val="0"/>
          <w:sz w:val="17"/>
          <w:szCs w:val="17"/>
        </w:rPr>
        <w:t>                     </w:t>
      </w:r>
      <w:r>
        <w:rPr>
          <w:rFonts w:cs="Times New Roman" w:hAnsi="Times New Roman" w:eastAsia="Times New Roman" w:ascii="Times New Roman"/>
          <w:color w:val="747478"/>
          <w:spacing w:val="-18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position w:val="-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position w:val="-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23"/>
          <w:position w:val="-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position w:val="-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position w:val="-2"/>
          <w:sz w:val="7"/>
          <w:szCs w:val="7"/>
        </w:rPr>
        <w:t>                                   </w:t>
      </w:r>
      <w:r>
        <w:rPr>
          <w:rFonts w:cs="Times New Roman" w:hAnsi="Times New Roman" w:eastAsia="Times New Roman" w:ascii="Times New Roman"/>
          <w:color w:val="656566"/>
          <w:spacing w:val="7"/>
          <w:w w:val="100"/>
          <w:position w:val="-2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7"/>
          <w:position w:val="-2"/>
          <w:sz w:val="7"/>
          <w:szCs w:val="7"/>
        </w:rPr>
        <w:t>0</w:t>
      </w:r>
      <w:r>
        <w:rPr>
          <w:rFonts w:cs="Arial" w:hAnsi="Arial" w:eastAsia="Arial" w:ascii="Arial"/>
          <w:color w:val="AEACAF"/>
          <w:spacing w:val="0"/>
          <w:w w:val="64"/>
          <w:position w:val="-2"/>
          <w:sz w:val="7"/>
          <w:szCs w:val="7"/>
        </w:rPr>
        <w:t>.</w:t>
      </w:r>
      <w:r>
        <w:rPr>
          <w:rFonts w:cs="Arial" w:hAnsi="Arial" w:eastAsia="Arial" w:ascii="Arial"/>
          <w:color w:val="525357"/>
          <w:spacing w:val="0"/>
          <w:w w:val="140"/>
          <w:position w:val="-2"/>
          <w:sz w:val="7"/>
          <w:szCs w:val="7"/>
        </w:rPr>
        <w:t>0</w:t>
      </w:r>
      <w:r>
        <w:rPr>
          <w:rFonts w:cs="Arial" w:hAnsi="Arial" w:eastAsia="Arial" w:ascii="Arial"/>
          <w:color w:val="747478"/>
          <w:spacing w:val="0"/>
          <w:w w:val="118"/>
          <w:position w:val="-2"/>
          <w:sz w:val="7"/>
          <w:szCs w:val="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</w:pPr>
      <w:r>
        <w:rPr>
          <w:rFonts w:cs="Times New Roman" w:hAnsi="Times New Roman" w:eastAsia="Times New Roman" w:ascii="Times New Roman"/>
          <w:color w:val="656566"/>
          <w:w w:val="61"/>
          <w:sz w:val="7"/>
          <w:szCs w:val="7"/>
        </w:rPr>
        <w:t>!</w:t>
      </w:r>
      <w:r>
        <w:rPr>
          <w:rFonts w:cs="Times New Roman" w:hAnsi="Times New Roman" w:eastAsia="Times New Roman" w:ascii="Times New Roman"/>
          <w:color w:val="525357"/>
          <w:w w:val="111"/>
          <w:sz w:val="7"/>
          <w:szCs w:val="7"/>
        </w:rPr>
        <w:t>l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                           </w:t>
      </w:r>
      <w:r>
        <w:rPr>
          <w:rFonts w:cs="Times New Roman" w:hAnsi="Times New Roman" w:eastAsia="Times New Roman" w:ascii="Times New Roman"/>
          <w:color w:val="747478"/>
          <w:spacing w:val="-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656566"/>
          <w:spacing w:val="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84"/>
          <w:sz w:val="7"/>
          <w:szCs w:val="7"/>
        </w:rPr>
        <w:t>O</w:t>
      </w:r>
      <w:r>
        <w:rPr>
          <w:rFonts w:cs="Arial" w:hAnsi="Arial" w:eastAsia="Arial" w:ascii="Arial"/>
          <w:color w:val="999899"/>
          <w:spacing w:val="0"/>
          <w:w w:val="64"/>
          <w:sz w:val="7"/>
          <w:szCs w:val="7"/>
        </w:rPr>
        <w:t>.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84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                                </w:t>
      </w:r>
      <w:r>
        <w:rPr>
          <w:rFonts w:cs="Arial" w:hAnsi="Arial" w:eastAsia="Arial" w:ascii="Arial"/>
          <w:color w:val="656566"/>
          <w:spacing w:val="-3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25357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3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656566"/>
          <w:spacing w:val="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3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                                    </w:t>
      </w:r>
      <w:r>
        <w:rPr>
          <w:rFonts w:cs="Times New Roman" w:hAnsi="Times New Roman" w:eastAsia="Times New Roman" w:ascii="Times New Roman"/>
          <w:color w:val="656566"/>
          <w:spacing w:val="-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25357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spacing w:val="0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64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-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2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22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656566"/>
          <w:spacing w:val="0"/>
          <w:w w:val="122"/>
          <w:sz w:val="7"/>
          <w:szCs w:val="7"/>
        </w:rPr>
        <w:t>                             </w:t>
      </w:r>
      <w:r>
        <w:rPr>
          <w:rFonts w:cs="Times New Roman" w:hAnsi="Times New Roman" w:eastAsia="Times New Roman" w:ascii="Times New Roman"/>
          <w:color w:val="656566"/>
          <w:spacing w:val="1"/>
          <w:w w:val="12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71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747478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85"/>
          <w:sz w:val="7"/>
          <w:szCs w:val="7"/>
        </w:rPr>
        <w:t>D</w:t>
      </w:r>
      <w:r>
        <w:rPr>
          <w:rFonts w:cs="Times New Roman" w:hAnsi="Times New Roman" w:eastAsia="Times New Roman" w:ascii="Times New Roman"/>
          <w:color w:val="656566"/>
          <w:spacing w:val="0"/>
          <w:w w:val="78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64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7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7"/>
          <w:sz w:val="6"/>
          <w:szCs w:val="6"/>
        </w:rPr>
        <w:t>0</w:t>
      </w:r>
      <w:r>
        <w:rPr>
          <w:rFonts w:cs="Arial" w:hAnsi="Arial" w:eastAsia="Arial" w:ascii="Arial"/>
          <w:color w:val="999899"/>
          <w:spacing w:val="0"/>
          <w:w w:val="64"/>
          <w:sz w:val="6"/>
          <w:szCs w:val="6"/>
        </w:rPr>
        <w:t>.</w:t>
      </w:r>
      <w:r>
        <w:rPr>
          <w:rFonts w:cs="Arial" w:hAnsi="Arial" w:eastAsia="Arial" w:ascii="Arial"/>
          <w:color w:val="747478"/>
          <w:spacing w:val="0"/>
          <w:w w:val="140"/>
          <w:sz w:val="6"/>
          <w:szCs w:val="6"/>
        </w:rPr>
        <w:t>0</w:t>
      </w:r>
      <w:r>
        <w:rPr>
          <w:rFonts w:cs="Arial" w:hAnsi="Arial" w:eastAsia="Arial" w:ascii="Arial"/>
          <w:color w:val="656566"/>
          <w:spacing w:val="0"/>
          <w:w w:val="118"/>
          <w:sz w:val="6"/>
          <w:szCs w:val="6"/>
        </w:rPr>
        <w:t>0</w:t>
      </w:r>
      <w:r>
        <w:rPr>
          <w:rFonts w:cs="Arial" w:hAnsi="Arial" w:eastAsia="Arial" w:ascii="Arial"/>
          <w:color w:val="656566"/>
          <w:spacing w:val="0"/>
          <w:w w:val="100"/>
          <w:sz w:val="6"/>
          <w:szCs w:val="6"/>
        </w:rPr>
        <w:t>                                     </w:t>
      </w:r>
      <w:r>
        <w:rPr>
          <w:rFonts w:cs="Arial" w:hAnsi="Arial" w:eastAsia="Arial" w:ascii="Arial"/>
          <w:color w:val="656566"/>
          <w:spacing w:val="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                          </w:t>
      </w:r>
      <w:r>
        <w:rPr>
          <w:rFonts w:cs="Times New Roman" w:hAnsi="Times New Roman" w:eastAsia="Times New Roman" w:ascii="Times New Roman"/>
          <w:color w:val="747478"/>
          <w:spacing w:val="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71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BDBDC0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85"/>
          <w:sz w:val="7"/>
          <w:szCs w:val="7"/>
        </w:rPr>
        <w:t>D</w:t>
      </w:r>
      <w:r>
        <w:rPr>
          <w:rFonts w:cs="Times New Roman" w:hAnsi="Times New Roman" w:eastAsia="Times New Roman" w:ascii="Times New Roman"/>
          <w:color w:val="656566"/>
          <w:spacing w:val="0"/>
          <w:w w:val="78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                                    </w:t>
      </w:r>
      <w:r>
        <w:rPr>
          <w:rFonts w:cs="Times New Roman" w:hAnsi="Times New Roman" w:eastAsia="Times New Roman" w:ascii="Times New Roman"/>
          <w:color w:val="656566"/>
          <w:spacing w:val="-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25357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spacing w:val="0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656566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                           </w:t>
      </w:r>
      <w:r>
        <w:rPr>
          <w:rFonts w:cs="Times New Roman" w:hAnsi="Times New Roman" w:eastAsia="Times New Roman" w:ascii="Times New Roman"/>
          <w:color w:val="747478"/>
          <w:spacing w:val="-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sectPr>
          <w:type w:val="continuous"/>
          <w:pgSz w:w="12260" w:h="15860"/>
          <w:pgMar w:top="440" w:bottom="280" w:left="280" w:right="1000"/>
          <w:cols w:num="3" w:equalWidth="off">
            <w:col w:w="3106" w:space="928"/>
            <w:col w:w="1191" w:space="1161"/>
            <w:col w:w="4594"/>
          </w:cols>
        </w:sectPr>
      </w:pPr>
      <w:r>
        <w:pict>
          <v:shape type="#_x0000_t75" style="position:absolute;margin-left:492.127pt;margin-top:672.979pt;width:65.473pt;height:81.3333pt;mso-position-horizontal-relative:page;mso-position-vertical-relative:page;z-index:-8490">
            <v:imagedata o:title="" r:id="rId22"/>
          </v:shape>
        </w:pic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spacing w:val="0"/>
          <w:w w:val="100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525357"/>
          <w:spacing w:val="0"/>
          <w:w w:val="10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1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2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spacing w:val="0"/>
          <w:w w:val="122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747478"/>
          <w:spacing w:val="0"/>
          <w:w w:val="122"/>
          <w:sz w:val="7"/>
          <w:szCs w:val="7"/>
        </w:rPr>
        <w:t>                             </w:t>
      </w:r>
      <w:r>
        <w:rPr>
          <w:rFonts w:cs="Times New Roman" w:hAnsi="Times New Roman" w:eastAsia="Times New Roman" w:ascii="Times New Roman"/>
          <w:color w:val="747478"/>
          <w:spacing w:val="1"/>
          <w:w w:val="12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5860"/>
          <w:pgMar w:top="440" w:bottom="280" w:left="28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before="49"/>
        <w:ind w:left="601" w:right="1202"/>
      </w:pPr>
      <w:r>
        <w:rPr>
          <w:rFonts w:cs="Arial" w:hAnsi="Arial" w:eastAsia="Arial" w:ascii="Arial"/>
          <w:color w:val="747478"/>
          <w:w w:val="94"/>
          <w:sz w:val="7"/>
          <w:szCs w:val="7"/>
        </w:rPr>
        <w:t>Fondos</w:t>
      </w:r>
      <w:r>
        <w:rPr>
          <w:rFonts w:cs="Arial" w:hAnsi="Arial" w:eastAsia="Arial" w:ascii="Arial"/>
          <w:color w:val="747478"/>
          <w:w w:val="138"/>
          <w:sz w:val="7"/>
          <w:szCs w:val="7"/>
        </w:rPr>
        <w:t>e</w:t>
      </w:r>
      <w:r>
        <w:rPr>
          <w:rFonts w:cs="Arial" w:hAnsi="Arial" w:eastAsia="Arial" w:ascii="Arial"/>
          <w:color w:val="747478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w w:val="111"/>
          <w:sz w:val="7"/>
          <w:szCs w:val="7"/>
        </w:rPr>
        <w:t>Ga</w:t>
      </w:r>
      <w:r>
        <w:rPr>
          <w:rFonts w:cs="Arial" w:hAnsi="Arial" w:eastAsia="Arial" w:ascii="Arial"/>
          <w:color w:val="656566"/>
          <w:w w:val="98"/>
          <w:sz w:val="7"/>
          <w:szCs w:val="7"/>
        </w:rPr>
        <w:t>ra</w:t>
      </w:r>
      <w:r>
        <w:rPr>
          <w:rFonts w:cs="Arial" w:hAnsi="Arial" w:eastAsia="Arial" w:ascii="Arial"/>
          <w:color w:val="656566"/>
          <w:w w:val="92"/>
          <w:sz w:val="7"/>
          <w:szCs w:val="7"/>
        </w:rPr>
        <w:t>n</w:t>
      </w:r>
      <w:r>
        <w:rPr>
          <w:rFonts w:cs="Arial" w:hAnsi="Arial" w:eastAsia="Arial" w:ascii="Arial"/>
          <w:color w:val="747478"/>
          <w:w w:val="113"/>
          <w:sz w:val="7"/>
          <w:szCs w:val="7"/>
        </w:rPr>
        <w:t>tl</w:t>
      </w:r>
      <w:r>
        <w:rPr>
          <w:rFonts w:cs="Arial" w:hAnsi="Arial" w:eastAsia="Arial" w:ascii="Arial"/>
          <w:color w:val="656566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w w:val="157"/>
          <w:sz w:val="7"/>
          <w:szCs w:val="7"/>
        </w:rPr>
        <w:t>a</w:t>
      </w:r>
      <w:r>
        <w:rPr>
          <w:rFonts w:cs="Arial" w:hAnsi="Arial" w:eastAsia="Arial" w:ascii="Arial"/>
          <w:color w:val="656566"/>
          <w:w w:val="116"/>
          <w:sz w:val="7"/>
          <w:szCs w:val="7"/>
        </w:rPr>
        <w:t>Olrto</w:t>
      </w:r>
      <w:r>
        <w:rPr>
          <w:rFonts w:cs="Arial" w:hAnsi="Arial" w:eastAsia="Arial" w:ascii="Arial"/>
          <w:color w:val="747478"/>
          <w:w w:val="94"/>
          <w:sz w:val="7"/>
          <w:szCs w:val="7"/>
        </w:rPr>
        <w:t>Pl3ZO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303"/>
      </w:pP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21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62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112"/>
          <w:sz w:val="7"/>
          <w:szCs w:val="7"/>
        </w:rPr>
        <w:t>ondos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28"/>
          <w:sz w:val="7"/>
          <w:szCs w:val="7"/>
        </w:rPr>
        <w:t>Adm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ln</w:t>
      </w:r>
      <w:r>
        <w:rPr>
          <w:rFonts w:cs="Arial" w:hAnsi="Arial" w:eastAsia="Arial" w:ascii="Arial"/>
          <w:color w:val="747478"/>
          <w:spacing w:val="0"/>
          <w:w w:val="70"/>
          <w:sz w:val="7"/>
          <w:szCs w:val="7"/>
        </w:rPr>
        <w:t>16</w:t>
      </w:r>
      <w:r>
        <w:rPr>
          <w:rFonts w:cs="Arial" w:hAnsi="Arial" w:eastAsia="Arial" w:ascii="Arial"/>
          <w:color w:val="747478"/>
          <w:spacing w:val="0"/>
          <w:w w:val="112"/>
          <w:sz w:val="7"/>
          <w:szCs w:val="7"/>
        </w:rPr>
        <w:t>tració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7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23"/>
          <w:sz w:val="7"/>
          <w:szCs w:val="7"/>
        </w:rPr>
        <w:t>Cort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21"/>
          <w:sz w:val="7"/>
          <w:szCs w:val="7"/>
        </w:rPr>
        <w:t>Pla20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3"/>
      </w:pP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21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6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3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      </w:t>
      </w:r>
      <w:r>
        <w:rPr>
          <w:rFonts w:cs="Arial" w:hAnsi="Arial" w:eastAsia="Arial" w:ascii="Arial"/>
          <w:color w:val="747478"/>
          <w:spacing w:val="1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84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99"/>
          <w:sz w:val="7"/>
          <w:szCs w:val="7"/>
        </w:rPr>
        <w:t>ndoli</w:t>
      </w:r>
      <w:r>
        <w:rPr>
          <w:rFonts w:cs="Arial" w:hAnsi="Arial" w:eastAsia="Arial" w:ascii="Arial"/>
          <w:color w:val="747478"/>
          <w:spacing w:val="0"/>
          <w:w w:val="116"/>
          <w:sz w:val="7"/>
          <w:szCs w:val="7"/>
        </w:rPr>
        <w:t>Co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b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0"/>
          <w:w w:val="61"/>
          <w:sz w:val="7"/>
          <w:szCs w:val="7"/>
        </w:rPr>
        <w:t>o....</w:t>
      </w:r>
      <w:r>
        <w:rPr>
          <w:rFonts w:cs="Malgun Gothic" w:hAnsi="Malgun Gothic" w:eastAsia="Malgun Gothic" w:ascii="Malgun Gothic"/>
          <w:color w:val="747478"/>
          <w:spacing w:val="0"/>
          <w:w w:val="82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0"/>
          <w:w w:val="138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Corto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P!az</w:t>
      </w:r>
      <w:r>
        <w:rPr>
          <w:rFonts w:cs="Arial" w:hAnsi="Arial" w:eastAsia="Arial" w:ascii="Arial"/>
          <w:color w:val="525357"/>
          <w:spacing w:val="0"/>
          <w:w w:val="101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3"/>
      </w:pPr>
      <w:r>
        <w:rPr>
          <w:rFonts w:cs="Arial" w:hAnsi="Arial" w:eastAsia="Arial" w:ascii="Arial"/>
          <w:color w:val="747478"/>
          <w:w w:val="118"/>
          <w:sz w:val="7"/>
          <w:szCs w:val="7"/>
        </w:rPr>
        <w:t>2</w:t>
      </w:r>
      <w:r>
        <w:rPr>
          <w:rFonts w:cs="Arial" w:hAnsi="Arial" w:eastAsia="Arial" w:ascii="Arial"/>
          <w:color w:val="656566"/>
          <w:w w:val="86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29"/>
          <w:sz w:val="7"/>
          <w:szCs w:val="7"/>
        </w:rPr>
        <w:t>64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112"/>
          <w:sz w:val="7"/>
          <w:szCs w:val="7"/>
        </w:rPr>
        <w:t>ondos</w:t>
      </w:r>
      <w:r>
        <w:rPr>
          <w:rFonts w:cs="Arial" w:hAnsi="Arial" w:eastAsia="Arial" w:ascii="Arial"/>
          <w:color w:val="656566"/>
          <w:spacing w:val="0"/>
          <w:w w:val="172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346"/>
          <w:sz w:val="7"/>
          <w:szCs w:val="7"/>
        </w:rPr>
        <w:t>f</w:t>
      </w:r>
      <w:r>
        <w:rPr>
          <w:rFonts w:cs="Malgun Gothic" w:hAnsi="Malgun Gothic" w:eastAsia="Malgun Gothic" w:ascii="Malgun Gothic"/>
          <w:color w:val="747478"/>
          <w:spacing w:val="0"/>
          <w:w w:val="353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62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95"/>
          <w:sz w:val="7"/>
          <w:szCs w:val="7"/>
        </w:rPr>
        <w:t>ieoli..</w:t>
      </w:r>
      <w:r>
        <w:rPr>
          <w:rFonts w:cs="Arial" w:hAnsi="Arial" w:eastAsia="Arial" w:ascii="Arial"/>
          <w:color w:val="747478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88"/>
          <w:sz w:val="7"/>
          <w:szCs w:val="7"/>
        </w:rPr>
        <w:t>M3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nd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80"/>
          <w:sz w:val="7"/>
          <w:szCs w:val="7"/>
        </w:rPr>
        <w:t>l06-</w:t>
      </w:r>
      <w:r>
        <w:rPr>
          <w:rFonts w:cs="Arial" w:hAnsi="Arial" w:eastAsia="Arial" w:ascii="Arial"/>
          <w:color w:val="747478"/>
          <w:spacing w:val="0"/>
          <w:w w:val="133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Coorra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to6</w:t>
      </w:r>
      <w:r>
        <w:rPr>
          <w:rFonts w:cs="Malgun Gothic" w:hAnsi="Malgun Gothic" w:eastAsia="Malgun Gothic" w:ascii="Malgun Gothic"/>
          <w:color w:val="747478"/>
          <w:spacing w:val="0"/>
          <w:w w:val="195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86"/>
          <w:sz w:val="7"/>
          <w:szCs w:val="7"/>
        </w:rPr>
        <w:t>\0005.</w:t>
      </w:r>
      <w:r>
        <w:rPr>
          <w:rFonts w:cs="Arial" w:hAnsi="Arial" w:eastAsia="Arial" w:ascii="Arial"/>
          <w:color w:val="656566"/>
          <w:spacing w:val="0"/>
          <w:w w:val="129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16"/>
          <w:sz w:val="7"/>
          <w:szCs w:val="7"/>
        </w:rPr>
        <w:t>Co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rt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31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76"/>
          <w:sz w:val="7"/>
          <w:szCs w:val="7"/>
        </w:rPr>
        <w:t>BZ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left="303"/>
      </w:pP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86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otros</w:t>
      </w:r>
      <w:r>
        <w:rPr>
          <w:rFonts w:cs="Arial" w:hAnsi="Arial" w:eastAsia="Arial" w:ascii="Arial"/>
          <w:color w:val="656566"/>
          <w:spacing w:val="0"/>
          <w:w w:val="134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96"/>
          <w:sz w:val="7"/>
          <w:szCs w:val="7"/>
        </w:rPr>
        <w:t>ondos</w:t>
      </w:r>
      <w:r>
        <w:rPr>
          <w:rFonts w:cs="Arial" w:hAnsi="Arial" w:eastAsia="Arial" w:ascii="Arial"/>
          <w:color w:val="525357"/>
          <w:spacing w:val="0"/>
          <w:w w:val="147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43"/>
          <w:sz w:val="7"/>
          <w:szCs w:val="7"/>
        </w:rPr>
        <w:t>T</w:t>
      </w:r>
      <w:r>
        <w:rPr>
          <w:rFonts w:cs="Arial" w:hAnsi="Arial" w:eastAsia="Arial" w:ascii="Arial"/>
          <w:color w:val="656566"/>
          <w:spacing w:val="0"/>
          <w:w w:val="116"/>
          <w:sz w:val="7"/>
          <w:szCs w:val="7"/>
        </w:rPr>
        <w:t>ei: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eftS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e-n</w:t>
      </w:r>
      <w:r>
        <w:rPr>
          <w:rFonts w:cs="Arial" w:hAnsi="Arial" w:eastAsia="Arial" w:ascii="Arial"/>
          <w:color w:val="656566"/>
          <w:spacing w:val="0"/>
          <w:w w:val="115"/>
          <w:sz w:val="7"/>
          <w:szCs w:val="7"/>
        </w:rPr>
        <w:t>G3</w:t>
      </w:r>
      <w:r>
        <w:rPr>
          <w:rFonts w:cs="Arial" w:hAnsi="Arial" w:eastAsia="Arial" w:ascii="Arial"/>
          <w:color w:val="656566"/>
          <w:spacing w:val="0"/>
          <w:w w:val="97"/>
          <w:sz w:val="7"/>
          <w:szCs w:val="7"/>
        </w:rPr>
        <w:t>rantl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43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/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Allmin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istra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ci6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147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C.O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rto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/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i,z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303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66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83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tores</w:t>
      </w:r>
      <w:r>
        <w:rPr>
          <w:rFonts w:cs="Arial" w:hAnsi="Arial" w:eastAsia="Arial" w:ascii="Arial"/>
          <w:color w:val="747478"/>
          <w:spacing w:val="0"/>
          <w:w w:val="143"/>
          <w:sz w:val="7"/>
          <w:szCs w:val="7"/>
        </w:rPr>
        <w:t>v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B!en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0"/>
          <w:w w:val="120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0"/>
          <w:w w:val="109"/>
          <w:sz w:val="7"/>
          <w:szCs w:val="7"/>
        </w:rPr>
        <w:t>Gata</w:t>
      </w:r>
      <w:r>
        <w:rPr>
          <w:rFonts w:cs="Arial" w:hAnsi="Arial" w:eastAsia="Arial" w:ascii="Arial"/>
          <w:color w:val="747478"/>
          <w:spacing w:val="0"/>
          <w:w w:val="84"/>
          <w:sz w:val="7"/>
          <w:szCs w:val="7"/>
        </w:rPr>
        <w:t>nU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47"/>
          <w:sz w:val="7"/>
          <w:szCs w:val="7"/>
        </w:rPr>
        <w:t>e</w:t>
      </w:r>
      <w:r>
        <w:rPr>
          <w:rFonts w:cs="Arial" w:hAnsi="Arial" w:eastAsia="Arial" w:ascii="Arial"/>
          <w:color w:val="656566"/>
          <w:spacing w:val="0"/>
          <w:w w:val="128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69"/>
          <w:sz w:val="7"/>
          <w:szCs w:val="7"/>
        </w:rPr>
        <w:t>OO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Ptnz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6" w:right="-32"/>
      </w:pP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250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F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ond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05</w:t>
      </w:r>
      <w:r>
        <w:rPr>
          <w:rFonts w:cs="Times New Roman" w:hAnsi="Times New Roman" w:eastAsia="Times New Roman" w:ascii="Times New Roman"/>
          <w:color w:val="747478"/>
          <w:spacing w:val="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v</w:t>
      </w:r>
      <w:r>
        <w:rPr>
          <w:rFonts w:cs="Times New Roman" w:hAnsi="Times New Roman" w:eastAsia="Times New Roman" w:ascii="Times New Roman"/>
          <w:color w:val="747478"/>
          <w:spacing w:val="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Bienes</w:t>
      </w:r>
      <w:r>
        <w:rPr>
          <w:rFonts w:cs="Arial" w:hAnsi="Arial" w:eastAsia="Arial" w:ascii="Arial"/>
          <w:color w:val="747478"/>
          <w:spacing w:val="3"/>
          <w:w w:val="94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1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25357"/>
          <w:spacing w:val="0"/>
          <w:w w:val="154"/>
          <w:sz w:val="7"/>
          <w:szCs w:val="7"/>
        </w:rPr>
        <w:t>r</w:t>
      </w:r>
      <w:r>
        <w:rPr>
          <w:rFonts w:cs="Times New Roman" w:hAnsi="Times New Roman" w:eastAsia="Times New Roman" w:ascii="Times New Roman"/>
          <w:color w:val="656566"/>
          <w:spacing w:val="0"/>
          <w:w w:val="104"/>
          <w:sz w:val="7"/>
          <w:szCs w:val="7"/>
        </w:rPr>
        <w:t>e</w:t>
      </w:r>
      <w:r>
        <w:rPr>
          <w:rFonts w:cs="Times New Roman" w:hAnsi="Times New Roman" w:eastAsia="Times New Roman" w:ascii="Times New Roman"/>
          <w:color w:val="656566"/>
          <w:spacing w:val="0"/>
          <w:w w:val="126"/>
          <w:sz w:val="7"/>
          <w:szCs w:val="7"/>
        </w:rPr>
        <w:t>rceos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656566"/>
          <w:spacing w:val="0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i/>
          <w:color w:val="656566"/>
          <w:spacing w:val="0"/>
          <w:w w:val="10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i/>
          <w:color w:val="656566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Ga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rant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í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656566"/>
          <w:spacing w:val="1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99899"/>
          <w:spacing w:val="0"/>
          <w:w w:val="100"/>
          <w:sz w:val="7"/>
          <w:szCs w:val="7"/>
        </w:rPr>
        <w:t>v</w:t>
      </w:r>
      <w:r>
        <w:rPr>
          <w:rFonts w:cs="Times New Roman" w:hAnsi="Times New Roman" w:eastAsia="Times New Roman" w:ascii="Times New Roman"/>
          <w:color w:val="999899"/>
          <w:spacing w:val="0"/>
          <w:w w:val="100"/>
          <w:sz w:val="7"/>
          <w:szCs w:val="7"/>
        </w:rPr>
        <w:t>/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656566"/>
          <w:spacing w:val="4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Adm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irüs-tmció</w:t>
      </w:r>
      <w:r>
        <w:rPr>
          <w:rFonts w:cs="Arial" w:hAnsi="Arial" w:eastAsia="Arial" w:ascii="Arial"/>
          <w:color w:val="656566"/>
          <w:spacing w:val="0"/>
          <w:w w:val="105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1"/>
          <w:w w:val="105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118"/>
          <w:sz w:val="7"/>
          <w:szCs w:val="7"/>
        </w:rPr>
        <w:t>Larpo</w:t>
      </w:r>
      <w:r>
        <w:rPr>
          <w:rFonts w:cs="Times New Roman" w:hAnsi="Times New Roman" w:eastAsia="Times New Roman" w:ascii="Times New Roman"/>
          <w:color w:val="656566"/>
          <w:spacing w:val="0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17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laro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12"/>
        <w:ind w:left="306"/>
      </w:pP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22</w:t>
      </w:r>
      <w:r>
        <w:rPr>
          <w:rFonts w:cs="Arial" w:hAnsi="Arial" w:eastAsia="Arial" w:ascii="Arial"/>
          <w:color w:val="747478"/>
          <w:spacing w:val="0"/>
          <w:w w:val="100"/>
          <w:sz w:val="6"/>
          <w:szCs w:val="6"/>
        </w:rPr>
        <w:t>5</w:t>
      </w:r>
      <w:r>
        <w:rPr>
          <w:rFonts w:cs="Arial" w:hAnsi="Arial" w:eastAsia="Arial" w:ascii="Arial"/>
          <w:color w:val="656566"/>
          <w:spacing w:val="0"/>
          <w:w w:val="100"/>
          <w:sz w:val="6"/>
          <w:szCs w:val="6"/>
        </w:rPr>
        <w:t>1</w:t>
      </w:r>
      <w:r>
        <w:rPr>
          <w:rFonts w:cs="Arial" w:hAnsi="Arial" w:eastAsia="Arial" w:ascii="Arial"/>
          <w:color w:val="656566"/>
          <w:spacing w:val="0"/>
          <w:w w:val="100"/>
          <w:sz w:val="6"/>
          <w:szCs w:val="6"/>
        </w:rPr>
        <w:t>          </w:t>
      </w:r>
      <w:r>
        <w:rPr>
          <w:rFonts w:cs="Arial" w:hAnsi="Arial" w:eastAsia="Arial" w:ascii="Arial"/>
          <w:color w:val="656566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656566"/>
          <w:spacing w:val="0"/>
          <w:w w:val="108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110"/>
          <w:sz w:val="7"/>
          <w:szCs w:val="7"/>
        </w:rPr>
        <w:t>ondos</w:t>
      </w:r>
      <w:r>
        <w:rPr>
          <w:rFonts w:cs="Arial" w:hAnsi="Arial" w:eastAsia="Arial" w:ascii="Arial"/>
          <w:color w:val="656566"/>
          <w:spacing w:val="0"/>
          <w:w w:val="140"/>
          <w:sz w:val="7"/>
          <w:szCs w:val="7"/>
        </w:rPr>
        <w:t>en</w:t>
      </w:r>
      <w:r>
        <w:rPr>
          <w:rFonts w:cs="Arial" w:hAnsi="Arial" w:eastAsia="Arial" w:ascii="Arial"/>
          <w:color w:val="747478"/>
          <w:spacing w:val="0"/>
          <w:w w:val="134"/>
          <w:sz w:val="7"/>
          <w:szCs w:val="7"/>
        </w:rPr>
        <w:t>Ga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ran</w:t>
      </w:r>
      <w:r>
        <w:rPr>
          <w:rFonts w:cs="Arial" w:hAnsi="Arial" w:eastAsia="Arial" w:ascii="Arial"/>
          <w:color w:val="747478"/>
          <w:spacing w:val="0"/>
          <w:w w:val="151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i</w:t>
      </w:r>
      <w:r>
        <w:rPr>
          <w:rFonts w:cs="Arial" w:hAnsi="Arial" w:eastAsia="Arial" w:ascii="Arial"/>
          <w:color w:val="747478"/>
          <w:spacing w:val="0"/>
          <w:w w:val="88"/>
          <w:sz w:val="7"/>
          <w:szCs w:val="7"/>
        </w:rPr>
        <w:t>a'</w:t>
      </w:r>
      <w:r>
        <w:rPr>
          <w:rFonts w:cs="Arial" w:hAnsi="Arial" w:eastAsia="Arial" w:ascii="Arial"/>
          <w:color w:val="747478"/>
          <w:spacing w:val="0"/>
          <w:w w:val="191"/>
          <w:sz w:val="7"/>
          <w:szCs w:val="7"/>
        </w:rPr>
        <w:t>s</w:t>
      </w:r>
      <w:r>
        <w:rPr>
          <w:rFonts w:cs="Arial" w:hAnsi="Arial" w:eastAsia="Arial" w:ascii="Arial"/>
          <w:color w:val="747478"/>
          <w:spacing w:val="0"/>
          <w:w w:val="125"/>
          <w:sz w:val="7"/>
          <w:szCs w:val="7"/>
        </w:rPr>
        <w:t>Laro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0"/>
          <w:w w:val="148"/>
          <w:sz w:val="7"/>
          <w:szCs w:val="7"/>
        </w:rPr>
        <w:t>Pl</w:t>
      </w:r>
      <w:r>
        <w:rPr>
          <w:rFonts w:cs="Arial" w:hAnsi="Arial" w:eastAsia="Arial" w:ascii="Arial"/>
          <w:color w:val="747478"/>
          <w:spacing w:val="0"/>
          <w:w w:val="85"/>
          <w:sz w:val="7"/>
          <w:szCs w:val="7"/>
        </w:rPr>
        <w:t>a:z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4"/>
        <w:ind w:left="306"/>
      </w:pP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22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52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      </w:t>
      </w:r>
      <w:r>
        <w:rPr>
          <w:rFonts w:cs="Arial" w:hAnsi="Arial" w:eastAsia="Arial" w:ascii="Arial"/>
          <w:color w:val="747478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ond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as.</w:t>
      </w:r>
      <w:r>
        <w:rPr>
          <w:rFonts w:cs="Arial" w:hAnsi="Arial" w:eastAsia="Arial" w:ascii="Arial"/>
          <w:color w:val="747478"/>
          <w:spacing w:val="-2"/>
          <w:w w:val="89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e</w:t>
      </w:r>
      <w:r>
        <w:rPr>
          <w:rFonts w:cs="Arial" w:hAnsi="Arial" w:eastAsia="Arial" w:ascii="Arial"/>
          <w:color w:val="525357"/>
          <w:spacing w:val="0"/>
          <w:w w:val="89"/>
          <w:sz w:val="7"/>
          <w:szCs w:val="7"/>
        </w:rPr>
        <w:t>n</w:t>
      </w:r>
      <w:r>
        <w:rPr>
          <w:rFonts w:cs="Arial" w:hAnsi="Arial" w:eastAsia="Arial" w:ascii="Arial"/>
          <w:color w:val="525357"/>
          <w:spacing w:val="6"/>
          <w:w w:val="89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d</w:t>
      </w:r>
      <w:r>
        <w:rPr>
          <w:rFonts w:cs="Arial" w:hAnsi="Arial" w:eastAsia="Arial" w:ascii="Arial"/>
          <w:color w:val="656566"/>
          <w:spacing w:val="0"/>
          <w:w w:val="98"/>
          <w:sz w:val="7"/>
          <w:szCs w:val="7"/>
        </w:rPr>
        <w:t>m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i</w:t>
      </w:r>
      <w:r>
        <w:rPr>
          <w:rFonts w:cs="Arial" w:hAnsi="Arial" w:eastAsia="Arial" w:ascii="Arial"/>
          <w:color w:val="525357"/>
          <w:spacing w:val="0"/>
          <w:w w:val="92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115"/>
          <w:sz w:val="7"/>
          <w:szCs w:val="7"/>
        </w:rPr>
        <w:t>i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s</w:t>
      </w:r>
      <w:r>
        <w:rPr>
          <w:rFonts w:cs="Arial" w:hAnsi="Arial" w:eastAsia="Arial" w:ascii="Arial"/>
          <w:color w:val="525357"/>
          <w:spacing w:val="0"/>
          <w:w w:val="111"/>
          <w:sz w:val="7"/>
          <w:szCs w:val="7"/>
        </w:rPr>
        <w:t>t</w:t>
      </w:r>
      <w:r>
        <w:rPr>
          <w:rFonts w:cs="Arial" w:hAnsi="Arial" w:eastAsia="Arial" w:ascii="Arial"/>
          <w:color w:val="525357"/>
          <w:spacing w:val="0"/>
          <w:w w:val="77"/>
          <w:sz w:val="7"/>
          <w:szCs w:val="7"/>
        </w:rPr>
        <w:t>r</w:t>
      </w:r>
      <w:r>
        <w:rPr>
          <w:rFonts w:cs="Arial" w:hAnsi="Arial" w:eastAsia="Arial" w:ascii="Arial"/>
          <w:color w:val="656566"/>
          <w:spacing w:val="0"/>
          <w:w w:val="106"/>
          <w:sz w:val="7"/>
          <w:szCs w:val="7"/>
        </w:rPr>
        <w:t>w</w:t>
      </w:r>
      <w:r>
        <w:rPr>
          <w:rFonts w:cs="Arial" w:hAnsi="Arial" w:eastAsia="Arial" w:ascii="Arial"/>
          <w:color w:val="656566"/>
          <w:spacing w:val="0"/>
          <w:w w:val="74"/>
          <w:sz w:val="7"/>
          <w:szCs w:val="7"/>
        </w:rPr>
        <w:t>: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tó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656566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LstQ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o</w:t>
      </w:r>
      <w:r>
        <w:rPr>
          <w:rFonts w:cs="Arial" w:hAnsi="Arial" w:eastAsia="Arial" w:ascii="Arial"/>
          <w:color w:val="747478"/>
          <w:spacing w:val="6"/>
          <w:w w:val="89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Pll!ZO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 w:lineRule="exact" w:line="80"/>
        <w:ind w:left="306"/>
      </w:pPr>
      <w:r>
        <w:rPr>
          <w:rFonts w:cs="Times New Roman" w:hAnsi="Times New Roman" w:eastAsia="Times New Roman" w:ascii="Times New Roman"/>
          <w:color w:val="747478"/>
          <w:w w:val="106"/>
          <w:sz w:val="7"/>
          <w:szCs w:val="7"/>
        </w:rPr>
        <w:t>225</w:t>
      </w:r>
      <w:r>
        <w:rPr>
          <w:rFonts w:cs="Times New Roman" w:hAnsi="Times New Roman" w:eastAsia="Times New Roman" w:ascii="Times New Roman"/>
          <w:color w:val="656566"/>
          <w:w w:val="55"/>
          <w:sz w:val="7"/>
          <w:szCs w:val="7"/>
        </w:rPr>
        <w:t>'.3</w:t>
      </w:r>
      <w:r>
        <w:rPr>
          <w:rFonts w:cs="Times New Roman" w:hAnsi="Times New Roman" w:eastAsia="Times New Roman" w:ascii="Times New Roman"/>
          <w:color w:val="656566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656566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F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oo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oe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Con</w:t>
      </w:r>
      <w:r>
        <w:rPr>
          <w:rFonts w:cs="Arial" w:hAnsi="Arial" w:eastAsia="Arial" w:ascii="Arial"/>
          <w:color w:val="656566"/>
          <w:spacing w:val="0"/>
          <w:w w:val="89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inQetl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res</w:t>
      </w:r>
      <w:r>
        <w:rPr>
          <w:rFonts w:cs="Arial" w:hAnsi="Arial" w:eastAsia="Arial" w:ascii="Arial"/>
          <w:color w:val="747478"/>
          <w:spacing w:val="17"/>
          <w:w w:val="89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2"/>
          <w:w w:val="89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89"/>
          <w:sz w:val="7"/>
          <w:szCs w:val="7"/>
        </w:rPr>
        <w:t>LMOo</w:t>
      </w:r>
      <w:r>
        <w:rPr>
          <w:rFonts w:cs="Times New Roman" w:hAnsi="Times New Roman" w:eastAsia="Times New Roman" w:ascii="Times New Roman"/>
          <w:color w:val="747478"/>
          <w:spacing w:val="4"/>
          <w:w w:val="89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25357"/>
          <w:spacing w:val="0"/>
          <w:w w:val="113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747478"/>
          <w:spacing w:val="0"/>
          <w:w w:val="116"/>
          <w:sz w:val="7"/>
          <w:szCs w:val="7"/>
        </w:rPr>
        <w:t>ez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4"/>
      </w:pPr>
      <w:r>
        <w:pict>
          <v:shape type="#_x0000_t202" style="position:absolute;margin-left:193.54pt;margin-top:-129.169pt;width:97.4917pt;height:257.676pt;mso-position-horizontal-relative:page;mso-position-vertical-relative:paragraph;z-index:-848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821" w:hRule="exact"/>
                    </w:trPr>
                    <w:tc>
                      <w:tcPr>
                        <w:tcW w:w="1863" w:type="dxa"/>
                        <w:gridSpan w:val="3"/>
                        <w:tcBorders>
                          <w:top w:val="single" w:sz="35" w:space="0" w:color="F0F3F4"/>
                          <w:left w:val="single" w:sz="35" w:space="0" w:color="F0F3F4"/>
                          <w:bottom w:val="single" w:sz="35" w:space="0" w:color="F0F3F4"/>
                          <w:right w:val="single" w:sz="35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lineRule="exact" w:line="20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71"/>
                            <w:position w:val="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DBDC0"/>
                            <w:w w:val="71"/>
                            <w:position w:val="2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79"/>
                            <w:position w:val="2"/>
                            <w:sz w:val="10"/>
                            <w:szCs w:val="10"/>
                          </w:rPr>
                          <w:t>oo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10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2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6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6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6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4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2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6"/>
                          <w:ind w:left="53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DBDC0"/>
                            <w:w w:val="10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6"/>
                          <w:ind w:left="53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DBDC0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1112" w:type="dxa"/>
                        <w:tcBorders>
                          <w:top w:val="single" w:sz="35" w:space="0" w:color="F0F3F4"/>
                          <w:left w:val="nil" w:sz="6" w:space="0" w:color="auto"/>
                          <w:bottom w:val="single" w:sz="35" w:space="0" w:color="F0F3F4"/>
                          <w:right w:val="nil" w:sz="6" w:space="0" w:color="auto"/>
                        </w:tcBorders>
                        <w:shd w:val="clear" w:color="auto" w:fill="E1DEE1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8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53"/>
                            <w:position w:val="-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131"/>
                            <w:position w:val="-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35" w:space="0" w:color="F0F3F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single" w:sz="35" w:space="0" w:color="F0F3F4"/>
                          <w:left w:val="nil" w:sz="6" w:space="0" w:color="auto"/>
                          <w:bottom w:val="single" w:sz="35" w:space="0" w:color="F0F3F4"/>
                          <w:right w:val="nil" w:sz="6" w:space="0" w:color="auto"/>
                        </w:tcBorders>
                        <w:shd w:val="clear" w:color="auto" w:fill="E1DEE1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4" w:lineRule="exact" w:line="60"/>
                          <w:ind w:left="65" w:right="-3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65"/>
                            <w:position w:val="-5"/>
                            <w:sz w:val="12"/>
                            <w:szCs w:val="12"/>
                          </w:rPr>
                          <w:t>#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47478"/>
                            <w:w w:val="238"/>
                            <w:position w:val="-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656566"/>
                            <w:w w:val="59"/>
                            <w:position w:val="-5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1112" w:type="dxa"/>
                        <w:tcBorders>
                          <w:top w:val="single" w:sz="35" w:space="0" w:color="F0F3F4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single" w:sz="35" w:space="0" w:color="F0F3F4"/>
                          <w:left w:val="single" w:sz="32" w:space="0" w:color="F0F3F4"/>
                          <w:bottom w:val="nil" w:sz="6" w:space="0" w:color="auto"/>
                          <w:right w:val="single" w:sz="32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70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01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center"/>
                          <w:spacing w:lineRule="exact" w:line="100"/>
                          <w:ind w:left="506" w:right="3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68"/>
                            <w:sz w:val="11"/>
                            <w:szCs w:val="11"/>
                          </w:rPr>
                          <w:t>o.o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7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12"/>
                          <w:ind w:left="3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ACAF"/>
                            <w:w w:val="6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3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10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99"/>
                          <w:ind w:left="498" w:right="3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75"/>
                            <w:sz w:val="17"/>
                            <w:szCs w:val="17"/>
                          </w:rPr>
                          <w:t>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09"/>
                            <w:sz w:val="17"/>
                            <w:szCs w:val="17"/>
                          </w:rPr>
                          <w:t>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75"/>
                            <w:sz w:val="17"/>
                            <w:szCs w:val="17"/>
                          </w:rPr>
                          <w:t>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single" w:sz="35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77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lineRule="exact" w:line="160"/>
                          <w:ind w:left="543" w:right="3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68"/>
                            <w:sz w:val="17"/>
                            <w:szCs w:val="17"/>
                          </w:rPr>
                          <w:t>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9"/>
                            <w:sz w:val="17"/>
                            <w:szCs w:val="17"/>
                          </w:rPr>
                          <w:t>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75"/>
                            <w:sz w:val="17"/>
                            <w:szCs w:val="17"/>
                          </w:rPr>
                          <w:t>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center"/>
                          <w:spacing w:before="84"/>
                          <w:ind w:left="550" w:right="3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95"/>
                            <w:sz w:val="7"/>
                            <w:szCs w:val="7"/>
                          </w:rPr>
                          <w:t>0.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center"/>
                          <w:spacing w:lineRule="exact" w:line="80"/>
                          <w:ind w:left="550" w:right="37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DBDC0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23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120"/>
                          <w:ind w:left="547" w:right="37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spacing w:val="0"/>
                            <w:w w:val="63"/>
                            <w:sz w:val="12"/>
                            <w:szCs w:val="12"/>
                          </w:rPr>
                          <w:t>o.oo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78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single" w:sz="33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69" w:hRule="exact"/>
                    </w:trPr>
                    <w:tc>
                      <w:tcPr>
                        <w:tcW w:w="1112" w:type="dxa"/>
                        <w:tcBorders>
                          <w:top w:val="nil" w:sz="6" w:space="0" w:color="auto"/>
                          <w:left w:val="single" w:sz="30" w:space="0" w:color="F0F3F4"/>
                          <w:bottom w:val="nil" w:sz="6" w:space="0" w:color="auto"/>
                          <w:right w:val="single" w:sz="30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single" w:sz="30" w:space="0" w:color="F0F3F4"/>
                          <w:bottom w:val="nil" w:sz="6" w:space="0" w:color="auto"/>
                          <w:right w:val="single" w:sz="30" w:space="0" w:color="F0F3F4"/>
                        </w:tcBorders>
                        <w:shd w:val="clear" w:color="auto" w:fill="F0F3F4"/>
                      </w:tcPr>
                      <w:p/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single" w:sz="30" w:space="0" w:color="F0F3F4"/>
                          <w:bottom w:val="nil" w:sz="6" w:space="0" w:color="auto"/>
                          <w:right w:val="single" w:sz="30" w:space="0" w:color="F0F3F4"/>
                        </w:tcBorders>
                        <w:shd w:val="clear" w:color="auto" w:fill="F0F3F4"/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DBDC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</w:pP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4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4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</w:pPr>
      <w:r>
        <w:pict>
          <v:shape type="#_x0000_t202" style="position:absolute;margin-left:27.1391pt;margin-top:-30.2876pt;width:205.995pt;height:68.6506pt;mso-position-horizontal-relative:page;mso-position-vertical-relative:paragraph;z-index:-847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107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97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0"/>
                            <w:sz w:val="7"/>
                            <w:szCs w:val="7"/>
                          </w:rPr>
                          <w:t>'50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8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8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43"/>
                            <w:sz w:val="7"/>
                            <w:szCs w:val="7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8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87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6"/>
                            <w:szCs w:val="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6"/>
                            <w:szCs w:val="6"/>
                          </w:rPr>
                          <w:t>ondos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3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47478"/>
                            <w:spacing w:val="0"/>
                            <w:w w:val="87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47478"/>
                            <w:spacing w:val="-6"/>
                            <w:w w:val="8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7"/>
                            <w:sz w:val="7"/>
                            <w:szCs w:val="7"/>
                          </w:rPr>
                          <w:t>Bie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7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7"/>
                            <w:sz w:val="7"/>
                            <w:szCs w:val="7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7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2"/>
                            <w:w w:val="87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6"/>
                            <w:szCs w:val="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6"/>
                            <w:szCs w:val="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6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37"/>
                            <w:sz w:val="6"/>
                            <w:szCs w:val="6"/>
                          </w:rPr>
                          <w:t>'r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6"/>
                            <w:szCs w:val="6"/>
                          </w:rPr>
                          <w:t>er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5"/>
                            <w:sz w:val="6"/>
                            <w:szCs w:val="6"/>
                          </w:rPr>
                          <w:t>ceroe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2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2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4"/>
                            <w:w w:val="92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7"/>
                            <w:sz w:val="7"/>
                            <w:szCs w:val="7"/>
                          </w:rPr>
                          <w:t>Ga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26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656566"/>
                            <w:spacing w:val="0"/>
                            <w:w w:val="53"/>
                            <w:sz w:val="7"/>
                            <w:szCs w:val="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8"/>
                            <w:sz w:val="7"/>
                            <w:szCs w:val="7"/>
                          </w:rPr>
                          <w:t>ntf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7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-1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6"/>
                            <w:szCs w:val="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6"/>
                            <w:szCs w:val="6"/>
                          </w:rPr>
                          <w:t>,o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15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12"/>
                            <w:sz w:val="6"/>
                            <w:szCs w:val="6"/>
                          </w:rPr>
                          <w:t>Ad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2"/>
                            <w:sz w:val="6"/>
                            <w:szCs w:val="6"/>
                          </w:rPr>
                          <w:t>mln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12"/>
                            <w:sz w:val="6"/>
                            <w:szCs w:val="6"/>
                          </w:rPr>
                          <w:t>ill:raci6o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7"/>
                            <w:w w:val="112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4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6"/>
                            <w:szCs w:val="6"/>
                          </w:rPr>
                          <w:t>Con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6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7"/>
                            <w:sz w:val="6"/>
                            <w:szCs w:val="6"/>
                          </w:rPr>
                          <w:t>Pl32o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4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right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99899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8"/>
                            <w:sz w:val="7"/>
                            <w:szCs w:val="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79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0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5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5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225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2"/>
                          <w:ind w:left="44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73"/>
                            <w:sz w:val="7"/>
                            <w:szCs w:val="7"/>
                          </w:rPr>
                          <w:t>2:2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1"/>
                            <w:sz w:val="7"/>
                            <w:szCs w:val="7"/>
                          </w:rPr>
                          <w:t>55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5"/>
                            <w:sz w:val="7"/>
                            <w:szCs w:val="7"/>
                          </w:rPr>
                          <w:t>Fon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5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5"/>
                            <w:sz w:val="7"/>
                            <w:szCs w:val="7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ele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-4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1"/>
                            <w:sz w:val="7"/>
                            <w:szCs w:val="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1"/>
                            <w:sz w:val="7"/>
                            <w:szCs w:val="7"/>
                          </w:rPr>
                          <w:t>id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1"/>
                            <w:sz w:val="7"/>
                            <w:szCs w:val="7"/>
                          </w:rPr>
                          <w:t>ei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1"/>
                            <w:sz w:val="7"/>
                            <w:szCs w:val="7"/>
                          </w:rPr>
                          <w:t>com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1"/>
                            <w:sz w:val="7"/>
                            <w:szCs w:val="7"/>
                          </w:rPr>
                          <w:t>isos..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2"/>
                            <w:w w:val="91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1"/>
                            <w:sz w:val="7"/>
                            <w:szCs w:val="7"/>
                          </w:rPr>
                          <w:t>Mandatos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7"/>
                            <w:w w:val="91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77"/>
                            <w:sz w:val="7"/>
                            <w:szCs w:val="7"/>
                          </w:rPr>
                          <w:t>C&lt;l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5"/>
                            <w:sz w:val="7"/>
                            <w:szCs w:val="7"/>
                          </w:rPr>
                          <w:t>rtrmas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2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6"/>
                            <w:sz w:val="7"/>
                            <w:szCs w:val="7"/>
                          </w:rPr>
                          <w:t>Aná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86"/>
                            <w:sz w:val="7"/>
                            <w:szCs w:val="7"/>
                          </w:rPr>
                          <w:t>loQos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16"/>
                            <w:w w:val="86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86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8"/>
                            <w:w w:val="86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23"/>
                            <w:sz w:val="7"/>
                            <w:szCs w:val="7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77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113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1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2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Pl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azo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3"/>
                            <w:sz w:val="7"/>
                            <w:szCs w:val="7"/>
                          </w:rPr>
                          <w:t>Ot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3"/>
                            <w:sz w:val="7"/>
                            <w:szCs w:val="7"/>
                          </w:rPr>
                          <w:t>ros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6"/>
                            <w:w w:val="93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3"/>
                            <w:sz w:val="7"/>
                            <w:szCs w:val="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3"/>
                            <w:sz w:val="7"/>
                            <w:szCs w:val="7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3"/>
                            <w:sz w:val="7"/>
                            <w:szCs w:val="7"/>
                          </w:rPr>
                          <w:t>dos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5"/>
                            <w:w w:val="93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100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-8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94"/>
                            <w:sz w:val="7"/>
                            <w:szCs w:val="7"/>
                          </w:rPr>
                          <w:t>"t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4"/>
                            <w:sz w:val="7"/>
                            <w:szCs w:val="7"/>
                          </w:rPr>
                          <w:t>ercer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4"/>
                            <w:sz w:val="7"/>
                            <w:szCs w:val="7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1"/>
                            <w:w w:val="94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-4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0"/>
                            <w:sz w:val="7"/>
                            <w:szCs w:val="7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90"/>
                            <w:sz w:val="7"/>
                            <w:szCs w:val="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90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0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0"/>
                            <w:sz w:val="7"/>
                            <w:szCs w:val="7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16"/>
                            <w:w w:val="9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56566"/>
                            <w:spacing w:val="0"/>
                            <w:w w:val="90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47478"/>
                            <w:spacing w:val="0"/>
                            <w:w w:val="90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56566"/>
                            <w:spacing w:val="0"/>
                            <w:w w:val="90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56566"/>
                            <w:spacing w:val="2"/>
                            <w:w w:val="9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41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92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5"/>
                            <w:sz w:val="7"/>
                            <w:szCs w:val="7"/>
                          </w:rPr>
                          <w:t>inls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8"/>
                            <w:sz w:val="7"/>
                            <w:szCs w:val="7"/>
                          </w:rPr>
                          <w:t>rra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2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74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1"/>
                            <w:sz w:val="7"/>
                            <w:szCs w:val="7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101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2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83"/>
                            <w:sz w:val="7"/>
                            <w:szCs w:val="7"/>
                          </w:rPr>
                          <w:t>II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9"/>
                            <w:w w:val="83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15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Pl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az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right"/>
                          <w:spacing w:lineRule="exact" w:line="60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656566"/>
                            <w:w w:val="66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999899"/>
                            <w:w w:val="74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656566"/>
                            <w:w w:val="85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656566"/>
                            <w:w w:val="72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right"/>
                          <w:spacing w:before="2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92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64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44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225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w w:val="92"/>
                            <w:sz w:val="7"/>
                            <w:szCs w:val="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41"/>
                            <w:sz w:val="7"/>
                            <w:szCs w:val="7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5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87"/>
                            <w:sz w:val="7"/>
                            <w:szCs w:val="7"/>
                          </w:rPr>
                          <w:t>cxes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w w:val="154"/>
                            <w:sz w:val="7"/>
                            <w:szCs w:val="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21"/>
                            <w:sz w:val="7"/>
                            <w:szCs w:val="7"/>
                          </w:rPr>
                          <w:t>Bi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7"/>
                            <w:sz w:val="7"/>
                            <w:szCs w:val="7"/>
                          </w:rPr>
                          <w:t>an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747478"/>
                            <w:w w:val="97"/>
                            <w:sz w:val="7"/>
                            <w:szCs w:val="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47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01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3"/>
                            <w:sz w:val="7"/>
                            <w:szCs w:val="7"/>
                          </w:rPr>
                          <w:t>Gar.m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1"/>
                            <w:sz w:val="7"/>
                            <w:szCs w:val="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29"/>
                            <w:sz w:val="7"/>
                            <w:szCs w:val="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73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57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58"/>
                            <w:sz w:val="7"/>
                            <w:szCs w:val="7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w w:val="108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69"/>
                            <w:sz w:val="7"/>
                            <w:szCs w:val="7"/>
                          </w:rPr>
                          <w:t>!JQ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77"/>
                            <w:sz w:val="7"/>
                            <w:szCs w:val="7"/>
                          </w:rPr>
                          <w:t>FJta:z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01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4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4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4"/>
      </w:pP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  <w:ind w:left="4"/>
        <w:sectPr>
          <w:type w:val="continuous"/>
          <w:pgSz w:w="12260" w:h="15860"/>
          <w:pgMar w:top="440" w:bottom="280" w:left="280" w:right="1000"/>
          <w:cols w:num="2" w:equalWidth="off">
            <w:col w:w="2868" w:space="1338"/>
            <w:col w:w="6774"/>
          </w:cols>
        </w:sectPr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5860"/>
          <w:pgMar w:top="440" w:bottom="280" w:left="28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18"/>
        <w:ind w:left="306"/>
      </w:pPr>
      <w:r>
        <w:pict>
          <v:shape type="#_x0000_t75" style="position:absolute;margin-left:138.86pt;margin-top:-5.75345e-008pt;width:34.5352pt;height:2.87906pt;mso-position-horizontal-relative:page;mso-position-vertical-relative:page;z-index:-8486">
            <v:imagedata o:title="" r:id="rId23"/>
          </v:shape>
        </w:pic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2</w:t>
      </w:r>
      <w:r>
        <w:rPr>
          <w:rFonts w:cs="Malgun Gothic" w:hAnsi="Malgun Gothic" w:eastAsia="Malgun Gothic" w:ascii="Malgun Gothic"/>
          <w:color w:val="525357"/>
          <w:w w:val="35"/>
          <w:sz w:val="7"/>
          <w:szCs w:val="7"/>
        </w:rPr>
        <w:t>�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5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8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69"/>
          <w:sz w:val="7"/>
          <w:szCs w:val="7"/>
        </w:rPr>
        <w:t>l</w:t>
      </w:r>
      <w:r>
        <w:rPr>
          <w:rFonts w:cs="Arial" w:hAnsi="Arial" w:eastAsia="Arial" w:ascii="Arial"/>
          <w:color w:val="747478"/>
          <w:spacing w:val="0"/>
          <w:w w:val="101"/>
          <w:sz w:val="7"/>
          <w:szCs w:val="7"/>
        </w:rPr>
        <w:t>na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esos</w:t>
      </w:r>
      <w:r>
        <w:rPr>
          <w:rFonts w:cs="Arial" w:hAnsi="Arial" w:eastAsia="Arial" w:ascii="Arial"/>
          <w:color w:val="747478"/>
          <w:spacing w:val="0"/>
          <w:w w:val="103"/>
          <w:sz w:val="7"/>
          <w:szCs w:val="7"/>
        </w:rPr>
        <w:t>Cobra</w:t>
      </w:r>
      <w:r>
        <w:rPr>
          <w:rFonts w:cs="Arial" w:hAnsi="Arial" w:eastAsia="Arial" w:ascii="Arial"/>
          <w:color w:val="747478"/>
          <w:spacing w:val="0"/>
          <w:w w:val="98"/>
          <w:sz w:val="7"/>
          <w:szCs w:val="7"/>
        </w:rPr>
        <w:t>dos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oor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Adewtmdo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a.</w:t>
      </w:r>
      <w:r>
        <w:rPr>
          <w:rFonts w:cs="Arial" w:hAnsi="Arial" w:eastAsia="Arial" w:ascii="Arial"/>
          <w:color w:val="656566"/>
          <w:spacing w:val="0"/>
          <w:w w:val="128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78"/>
          <w:sz w:val="7"/>
          <w:szCs w:val="7"/>
        </w:rPr>
        <w:t>OftO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P\azo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6" w:right="-20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5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54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22"/>
          <w:sz w:val="7"/>
          <w:szCs w:val="7"/>
        </w:rPr>
        <w:t>nt</w:t>
      </w:r>
      <w:r>
        <w:rPr>
          <w:rFonts w:cs="Arial" w:hAnsi="Arial" w:eastAsia="Arial" w:ascii="Arial"/>
          <w:color w:val="747478"/>
          <w:spacing w:val="0"/>
          <w:w w:val="119"/>
          <w:sz w:val="7"/>
          <w:szCs w:val="7"/>
        </w:rPr>
        <w:t>c</w:t>
      </w:r>
      <w:r>
        <w:rPr>
          <w:rFonts w:cs="Malgun Gothic" w:hAnsi="Malgun Gothic" w:eastAsia="Malgun Gothic" w:ascii="Malgun Gothic"/>
          <w:color w:val="747478"/>
          <w:spacing w:val="0"/>
          <w:w w:val="269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11"/>
          <w:sz w:val="7"/>
          <w:szCs w:val="7"/>
        </w:rPr>
        <w:t>Cobradas,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pO{</w:t>
      </w:r>
      <w:r>
        <w:rPr>
          <w:rFonts w:cs="Malgun Gothic" w:hAnsi="Malgun Gothic" w:eastAsia="Malgun Gothic" w:ascii="Malgun Gothic"/>
          <w:color w:val="747478"/>
          <w:spacing w:val="0"/>
          <w:w w:val="593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q</w:t>
      </w:r>
      <w:r>
        <w:rPr>
          <w:rFonts w:cs="Arial" w:hAnsi="Arial" w:eastAsia="Arial" w:ascii="Arial"/>
          <w:color w:val="747478"/>
          <w:spacing w:val="0"/>
          <w:w w:val="127"/>
          <w:sz w:val="7"/>
          <w:szCs w:val="7"/>
        </w:rPr>
        <w:t>Cort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25"/>
          <w:sz w:val="7"/>
          <w:szCs w:val="7"/>
        </w:rPr>
        <w:t>Flazo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6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2</w:t>
      </w:r>
      <w:r>
        <w:rPr>
          <w:rFonts w:cs="Times New Roman" w:hAnsi="Times New Roman" w:eastAsia="Times New Roman" w:ascii="Times New Roman"/>
          <w:color w:val="656566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5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9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8"/>
          <w:sz w:val="7"/>
          <w:szCs w:val="7"/>
        </w:rPr>
        <w:t>Ot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02"/>
          <w:sz w:val="7"/>
          <w:szCs w:val="7"/>
        </w:rPr>
        <w:t>oe</w:t>
      </w:r>
      <w:r>
        <w:rPr>
          <w:rFonts w:cs="Arial" w:hAnsi="Arial" w:eastAsia="Arial" w:ascii="Arial"/>
          <w:color w:val="747478"/>
          <w:spacing w:val="0"/>
          <w:w w:val="143"/>
          <w:sz w:val="7"/>
          <w:szCs w:val="7"/>
        </w:rPr>
        <w:t>Ps</w:t>
      </w:r>
      <w:r>
        <w:rPr>
          <w:rFonts w:cs="Malgun Gothic" w:hAnsi="Malgun Gothic" w:eastAsia="Malgun Gothic" w:ascii="Malgun Gothic"/>
          <w:color w:val="747478"/>
          <w:spacing w:val="0"/>
          <w:w w:val="257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37"/>
          <w:sz w:val="7"/>
          <w:szCs w:val="7"/>
        </w:rPr>
        <w:t>Dif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etkJO&amp;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e</w:t>
      </w:r>
      <w:r>
        <w:rPr>
          <w:rFonts w:cs="Arial" w:hAnsi="Arial" w:eastAsia="Arial" w:ascii="Arial"/>
          <w:color w:val="747478"/>
          <w:spacing w:val="0"/>
          <w:w w:val="127"/>
          <w:sz w:val="7"/>
          <w:szCs w:val="7"/>
        </w:rPr>
        <w:t>Cor: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22"/>
          <w:sz w:val="7"/>
          <w:szCs w:val="7"/>
        </w:rPr>
        <w:t>Plazo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303"/>
      </w:pP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22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4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0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      </w:t>
      </w:r>
      <w:r>
        <w:rPr>
          <w:rFonts w:cs="Arial" w:hAnsi="Arial" w:eastAsia="Arial" w:ascii="Arial"/>
          <w:color w:val="747478"/>
          <w:spacing w:val="1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73"/>
          <w:sz w:val="7"/>
          <w:szCs w:val="7"/>
        </w:rPr>
        <w:t>Pa$h.oo&amp;</w:t>
      </w:r>
      <w:r>
        <w:rPr>
          <w:rFonts w:cs="Arial" w:hAnsi="Arial" w:eastAsia="Arial" w:ascii="Arial"/>
          <w:color w:val="747478"/>
          <w:spacing w:val="0"/>
          <w:w w:val="117"/>
          <w:sz w:val="7"/>
          <w:szCs w:val="7"/>
        </w:rPr>
        <w:t>Dif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eridos</w:t>
      </w:r>
      <w:r>
        <w:rPr>
          <w:rFonts w:cs="Arial" w:hAnsi="Arial" w:eastAsia="Arial" w:ascii="Arial"/>
          <w:color w:val="656566"/>
          <w:spacing w:val="0"/>
          <w:w w:val="138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16"/>
          <w:sz w:val="7"/>
          <w:szCs w:val="7"/>
        </w:rPr>
        <w:t>lartlO</w:t>
      </w:r>
      <w:r>
        <w:rPr>
          <w:rFonts w:cs="Arial" w:hAnsi="Arial" w:eastAsia="Arial" w:ascii="Arial"/>
          <w:color w:val="747478"/>
          <w:spacing w:val="0"/>
          <w:w w:val="121"/>
          <w:sz w:val="7"/>
          <w:szCs w:val="7"/>
        </w:rPr>
        <w:t>Pl</w:t>
      </w:r>
      <w:r>
        <w:rPr>
          <w:rFonts w:cs="Arial" w:hAnsi="Arial" w:eastAsia="Arial" w:ascii="Arial"/>
          <w:color w:val="747478"/>
          <w:spacing w:val="0"/>
          <w:w w:val="79"/>
          <w:sz w:val="7"/>
          <w:szCs w:val="7"/>
        </w:rPr>
        <w:t>!IZO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80"/>
        <w:ind w:left="306"/>
      </w:pP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2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2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4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1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656566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C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rt!</w:t>
      </w:r>
      <w:r>
        <w:rPr>
          <w:rFonts w:cs="Arial" w:hAnsi="Arial" w:eastAsia="Arial" w:ascii="Arial"/>
          <w:color w:val="747478"/>
          <w:spacing w:val="0"/>
          <w:w w:val="118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04"/>
          <w:sz w:val="7"/>
          <w:szCs w:val="7"/>
        </w:rPr>
        <w:t>ito&amp;</w:t>
      </w:r>
      <w:r>
        <w:rPr>
          <w:rFonts w:cs="Arial" w:hAnsi="Arial" w:eastAsia="Arial" w:ascii="Arial"/>
          <w:color w:val="656566"/>
          <w:spacing w:val="0"/>
          <w:w w:val="132"/>
          <w:sz w:val="7"/>
          <w:szCs w:val="7"/>
        </w:rPr>
        <w:t>Oi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f</w:t>
      </w:r>
      <w:r>
        <w:rPr>
          <w:rFonts w:cs="Malgun Gothic" w:hAnsi="Malgun Gothic" w:eastAsia="Malgun Gothic" w:ascii="Malgun Gothic"/>
          <w:color w:val="747478"/>
          <w:spacing w:val="0"/>
          <w:w w:val="53"/>
          <w:sz w:val="7"/>
          <w:szCs w:val="7"/>
        </w:rPr>
        <w:t>�</w:t>
      </w:r>
      <w:r>
        <w:rPr>
          <w:rFonts w:cs="Arial" w:hAnsi="Arial" w:eastAsia="Arial" w:ascii="Arial"/>
          <w:color w:val="747478"/>
          <w:spacing w:val="0"/>
          <w:w w:val="129"/>
          <w:sz w:val="7"/>
          <w:szCs w:val="7"/>
        </w:rPr>
        <w:t>t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113"/>
          <w:sz w:val="7"/>
          <w:szCs w:val="7"/>
        </w:rPr>
        <w:t>os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a</w:t>
      </w:r>
      <w:r>
        <w:rPr>
          <w:rFonts w:cs="Arial" w:hAnsi="Arial" w:eastAsia="Arial" w:ascii="Arial"/>
          <w:color w:val="747478"/>
          <w:spacing w:val="0"/>
          <w:w w:val="105"/>
          <w:sz w:val="7"/>
          <w:szCs w:val="7"/>
        </w:rPr>
        <w:t>L.arQo</w:t>
      </w:r>
      <w:r>
        <w:rPr>
          <w:rFonts w:cs="Arial" w:hAnsi="Arial" w:eastAsia="Arial" w:ascii="Arial"/>
          <w:color w:val="656566"/>
          <w:spacing w:val="0"/>
          <w:w w:val="141"/>
          <w:sz w:val="7"/>
          <w:szCs w:val="7"/>
        </w:rPr>
        <w:t>Pl</w:t>
      </w:r>
      <w:r>
        <w:rPr>
          <w:rFonts w:cs="Arial" w:hAnsi="Arial" w:eastAsia="Arial" w:ascii="Arial"/>
          <w:color w:val="656566"/>
          <w:spacing w:val="0"/>
          <w:w w:val="111"/>
          <w:sz w:val="7"/>
          <w:szCs w:val="7"/>
        </w:rPr>
        <w:t>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2"/>
        <w:ind w:left="306" w:right="-31"/>
      </w:pP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22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42</w:t>
      </w:r>
      <w:r>
        <w:rPr>
          <w:rFonts w:cs="Arial" w:hAnsi="Arial" w:eastAsia="Arial" w:ascii="Arial"/>
          <w:color w:val="747478"/>
          <w:spacing w:val="0"/>
          <w:w w:val="100"/>
          <w:sz w:val="7"/>
          <w:szCs w:val="7"/>
        </w:rPr>
        <w:t>       </w:t>
      </w:r>
      <w:r>
        <w:rPr>
          <w:rFonts w:cs="Arial" w:hAnsi="Arial" w:eastAsia="Arial" w:ascii="Arial"/>
          <w:color w:val="747478"/>
          <w:spacing w:val="1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55"/>
          <w:sz w:val="7"/>
          <w:szCs w:val="7"/>
        </w:rPr>
        <w:t>I</w:t>
      </w:r>
      <w:r>
        <w:rPr>
          <w:rFonts w:cs="Arial" w:hAnsi="Arial" w:eastAsia="Arial" w:ascii="Arial"/>
          <w:color w:val="656566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747478"/>
          <w:spacing w:val="0"/>
          <w:w w:val="92"/>
          <w:sz w:val="7"/>
          <w:szCs w:val="7"/>
        </w:rPr>
        <w:t>ter</w:t>
      </w:r>
      <w:r>
        <w:rPr>
          <w:rFonts w:cs="Arial" w:hAnsi="Arial" w:eastAsia="Arial" w:ascii="Arial"/>
          <w:color w:val="656566"/>
          <w:spacing w:val="0"/>
          <w:w w:val="92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es</w:t>
      </w:r>
      <w:r>
        <w:rPr>
          <w:rFonts w:cs="Arial" w:hAnsi="Arial" w:eastAsia="Arial" w:ascii="Arial"/>
          <w:color w:val="747478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Cobra</w:t>
      </w:r>
      <w:r>
        <w:rPr>
          <w:rFonts w:cs="Arial" w:hAnsi="Arial" w:eastAsia="Arial" w:ascii="Arial"/>
          <w:color w:val="656566"/>
          <w:spacing w:val="0"/>
          <w:w w:val="94"/>
          <w:sz w:val="7"/>
          <w:szCs w:val="7"/>
        </w:rPr>
        <w:t>d</w:t>
      </w:r>
      <w:r>
        <w:rPr>
          <w:rFonts w:cs="Arial" w:hAnsi="Arial" w:eastAsia="Arial" w:ascii="Arial"/>
          <w:color w:val="747478"/>
          <w:spacing w:val="0"/>
          <w:w w:val="94"/>
          <w:sz w:val="7"/>
          <w:szCs w:val="7"/>
        </w:rPr>
        <w:t>os</w:t>
      </w:r>
      <w:r>
        <w:rPr>
          <w:rFonts w:cs="Arial" w:hAnsi="Arial" w:eastAsia="Arial" w:ascii="Arial"/>
          <w:color w:val="747478"/>
          <w:spacing w:val="4"/>
          <w:w w:val="94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6"/>
          <w:szCs w:val="6"/>
        </w:rPr>
        <w:t>por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47478"/>
          <w:spacing w:val="5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656566"/>
          <w:spacing w:val="0"/>
          <w:w w:val="97"/>
          <w:sz w:val="7"/>
          <w:szCs w:val="7"/>
        </w:rPr>
        <w:t>Ad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elll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ntado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56566"/>
          <w:spacing w:val="0"/>
          <w:w w:val="76"/>
          <w:sz w:val="7"/>
          <w:szCs w:val="7"/>
        </w:rPr>
        <w:t>UlJ"Q</w:t>
      </w:r>
      <w:r>
        <w:rPr>
          <w:rFonts w:cs="Arial" w:hAnsi="Arial" w:eastAsia="Arial" w:ascii="Arial"/>
          <w:color w:val="656566"/>
          <w:spacing w:val="0"/>
          <w:w w:val="76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7"/>
          <w:w w:val="76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656566"/>
          <w:spacing w:val="0"/>
          <w:w w:val="87"/>
          <w:sz w:val="8"/>
          <w:szCs w:val="8"/>
        </w:rPr>
        <w:t>P1a.zo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306"/>
      </w:pP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21</w:t>
      </w:r>
      <w:r>
        <w:rPr>
          <w:rFonts w:cs="Times New Roman" w:hAnsi="Times New Roman" w:eastAsia="Times New Roman" w:ascii="Times New Roman"/>
          <w:color w:val="747478"/>
          <w:w w:val="133"/>
          <w:sz w:val="7"/>
          <w:szCs w:val="7"/>
        </w:rPr>
        <w:t>7</w:t>
      </w:r>
      <w:r>
        <w:rPr>
          <w:rFonts w:cs="Times New Roman" w:hAnsi="Times New Roman" w:eastAsia="Times New Roman" w:ascii="Times New Roman"/>
          <w:color w:val="747478"/>
          <w:w w:val="9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47478"/>
          <w:spacing w:val="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88"/>
          <w:sz w:val="7"/>
          <w:szCs w:val="7"/>
        </w:rPr>
        <w:t>ProYi</w:t>
      </w:r>
      <w:r>
        <w:rPr>
          <w:rFonts w:cs="Times New Roman" w:hAnsi="Times New Roman" w:eastAsia="Times New Roman" w:ascii="Times New Roman"/>
          <w:color w:val="747478"/>
          <w:spacing w:val="0"/>
          <w:w w:val="8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47478"/>
          <w:spacing w:val="0"/>
          <w:w w:val="99"/>
          <w:sz w:val="7"/>
          <w:szCs w:val="7"/>
        </w:rPr>
        <w:t>ió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747478"/>
          <w:spacing w:val="0"/>
          <w:w w:val="147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747478"/>
          <w:spacing w:val="0"/>
          <w:w w:val="114"/>
          <w:sz w:val="7"/>
          <w:szCs w:val="7"/>
        </w:rPr>
        <w:t>ata</w:t>
      </w:r>
      <w:r>
        <w:rPr>
          <w:rFonts w:cs="Times New Roman" w:hAnsi="Times New Roman" w:eastAsia="Times New Roman" w:ascii="Times New Roman"/>
          <w:color w:val="747478"/>
          <w:spacing w:val="0"/>
          <w:w w:val="117"/>
          <w:sz w:val="7"/>
          <w:szCs w:val="7"/>
        </w:rPr>
        <w:t>Deman</w:t>
      </w:r>
      <w:r>
        <w:rPr>
          <w:rFonts w:cs="Times New Roman" w:hAnsi="Times New Roman" w:eastAsia="Times New Roman" w:ascii="Times New Roman"/>
          <w:color w:val="747478"/>
          <w:spacing w:val="0"/>
          <w:w w:val="113"/>
          <w:sz w:val="7"/>
          <w:szCs w:val="7"/>
        </w:rPr>
        <w:t>d</w:t>
      </w:r>
      <w:r>
        <w:rPr>
          <w:rFonts w:cs="Times New Roman" w:hAnsi="Times New Roman" w:eastAsia="Times New Roman" w:ascii="Times New Roman"/>
          <w:color w:val="747478"/>
          <w:spacing w:val="0"/>
          <w:w w:val="80"/>
          <w:sz w:val="7"/>
          <w:szCs w:val="7"/>
        </w:rPr>
        <w:t>a:1</w:t>
      </w:r>
      <w:r>
        <w:rPr>
          <w:rFonts w:cs="Times New Roman" w:hAnsi="Times New Roman" w:eastAsia="Times New Roman" w:ascii="Times New Roman"/>
          <w:color w:val="747478"/>
          <w:spacing w:val="0"/>
          <w:w w:val="154"/>
          <w:sz w:val="7"/>
          <w:szCs w:val="7"/>
        </w:rPr>
        <w:t>y</w:t>
      </w:r>
      <w:r>
        <w:rPr>
          <w:rFonts w:cs="Times New Roman" w:hAnsi="Times New Roman" w:eastAsia="Times New Roman" w:ascii="Times New Roman"/>
          <w:color w:val="747478"/>
          <w:spacing w:val="0"/>
          <w:w w:val="184"/>
          <w:sz w:val="7"/>
          <w:szCs w:val="7"/>
        </w:rPr>
        <w:t>J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u</w:t>
      </w:r>
      <w:r>
        <w:rPr>
          <w:rFonts w:cs="Times New Roman" w:hAnsi="Times New Roman" w:eastAsia="Times New Roman" w:ascii="Times New Roman"/>
          <w:color w:val="747478"/>
          <w:spacing w:val="0"/>
          <w:w w:val="85"/>
          <w:sz w:val="7"/>
          <w:szCs w:val="7"/>
        </w:rPr>
        <w:t>íclosi</w:t>
      </w:r>
      <w:r>
        <w:rPr>
          <w:rFonts w:cs="Times New Roman" w:hAnsi="Times New Roman" w:eastAsia="Times New Roman" w:ascii="Times New Roman"/>
          <w:color w:val="656566"/>
          <w:spacing w:val="0"/>
          <w:w w:val="164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656566"/>
          <w:spacing w:val="0"/>
          <w:w w:val="115"/>
          <w:sz w:val="7"/>
          <w:szCs w:val="7"/>
        </w:rPr>
        <w:t>Cort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747478"/>
          <w:spacing w:val="0"/>
          <w:w w:val="135"/>
          <w:sz w:val="7"/>
          <w:szCs w:val="7"/>
        </w:rPr>
        <w:t>Pl</w:t>
      </w:r>
      <w:r>
        <w:rPr>
          <w:rFonts w:cs="Times New Roman" w:hAnsi="Times New Roman" w:eastAsia="Times New Roman" w:ascii="Times New Roman"/>
          <w:color w:val="747478"/>
          <w:spacing w:val="0"/>
          <w:w w:val="111"/>
          <w:sz w:val="7"/>
          <w:szCs w:val="7"/>
        </w:rPr>
        <w:t>azn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306"/>
      </w:pPr>
      <w:r>
        <w:pict>
          <v:shape type="#_x0000_t202" style="position:absolute;margin-left:27.1391pt;margin-top:-12.8065pt;width:205.995pt;height:28.7546pt;mso-position-horizontal-relative:page;mso-position-vertical-relative:paragraph;z-index:-847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76" w:hRule="exact"/>
                    </w:trPr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before="92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8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92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92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w w:val="92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3"/>
                            <w:sz w:val="7"/>
                            <w:szCs w:val="7"/>
                          </w:rPr>
                          <w:t>ovtlw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2"/>
                            <w:sz w:val="7"/>
                            <w:szCs w:val="7"/>
                          </w:rPr>
                          <w:t>né$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38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8"/>
                            <w:sz w:val="7"/>
                            <w:szCs w:val="7"/>
                          </w:rPr>
                          <w:t>Cort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1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88"/>
                            <w:sz w:val="7"/>
                            <w:szCs w:val="7"/>
                          </w:rPr>
                          <w:t>PT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89"/>
                            <w:sz w:val="7"/>
                            <w:szCs w:val="7"/>
                          </w:rPr>
                          <w:t>.sro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22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60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0" w:space="0" w:color="F0F3F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w w:val="108"/>
                            <w:sz w:val="7"/>
                            <w:szCs w:val="7"/>
                          </w:rPr>
                          <w:t>Pr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7"/>
                            <w:sz w:val="7"/>
                            <w:szCs w:val="7"/>
                          </w:rPr>
                          <w:t>ov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7"/>
                            <w:sz w:val="7"/>
                            <w:szCs w:val="7"/>
                          </w:rPr>
                          <w:t>l6)0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7"/>
                            <w:sz w:val="7"/>
                            <w:szCs w:val="7"/>
                          </w:rPr>
                          <w:t>n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747478"/>
                            <w:w w:val="119"/>
                            <w:sz w:val="7"/>
                            <w:szCs w:val="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w w:val="180"/>
                            <w:sz w:val="7"/>
                            <w:szCs w:val="7"/>
                          </w:rPr>
                          <w:t>fl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27"/>
                            <w:sz w:val="7"/>
                            <w:szCs w:val="7"/>
                          </w:rPr>
                          <w:t>LB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26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54"/>
                            <w:sz w:val="7"/>
                            <w:szCs w:val="7"/>
                          </w:rPr>
                          <w:t>e:,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8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94"/>
                            <w:sz w:val="7"/>
                            <w:szCs w:val="7"/>
                          </w:rPr>
                          <w:t>?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3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1"/>
                            <w:sz w:val="7"/>
                            <w:szCs w:val="7"/>
                          </w:rPr>
                          <w:t>azo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0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right"/>
                          <w:spacing w:lineRule="exact" w:line="60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89"/>
                            <w:sz w:val="7"/>
                            <w:szCs w:val="7"/>
                          </w:rPr>
                          <w:t>0.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3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47478"/>
          <w:w w:val="107"/>
          <w:sz w:val="7"/>
          <w:szCs w:val="7"/>
        </w:rPr>
        <w:t>2</w:t>
      </w:r>
      <w:r>
        <w:rPr>
          <w:rFonts w:cs="Arial" w:hAnsi="Arial" w:eastAsia="Arial" w:ascii="Arial"/>
          <w:color w:val="656566"/>
          <w:w w:val="86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40"/>
          <w:sz w:val="7"/>
          <w:szCs w:val="7"/>
        </w:rPr>
        <w:t>7</w:t>
      </w:r>
      <w:r>
        <w:rPr>
          <w:rFonts w:cs="Arial" w:hAnsi="Arial" w:eastAsia="Arial" w:ascii="Arial"/>
          <w:color w:val="747478"/>
          <w:w w:val="107"/>
          <w:sz w:val="7"/>
          <w:szCs w:val="7"/>
        </w:rPr>
        <w:t>2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104"/>
          <w:sz w:val="7"/>
          <w:szCs w:val="7"/>
        </w:rPr>
        <w:t>Pr</w:t>
      </w:r>
      <w:r>
        <w:rPr>
          <w:rFonts w:cs="Times New Roman" w:hAnsi="Times New Roman" w:eastAsia="Times New Roman" w:ascii="Times New Roman"/>
          <w:color w:val="747478"/>
          <w:spacing w:val="0"/>
          <w:w w:val="81"/>
          <w:sz w:val="7"/>
          <w:szCs w:val="7"/>
        </w:rPr>
        <w:t>O'lr9</w:t>
      </w:r>
      <w:r>
        <w:rPr>
          <w:rFonts w:cs="Times New Roman" w:hAnsi="Times New Roman" w:eastAsia="Times New Roman" w:ascii="Times New Roman"/>
          <w:color w:val="747478"/>
          <w:spacing w:val="0"/>
          <w:w w:val="71"/>
          <w:sz w:val="7"/>
          <w:szCs w:val="7"/>
        </w:rPr>
        <w:t>1ó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747478"/>
          <w:spacing w:val="0"/>
          <w:w w:val="174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747478"/>
          <w:spacing w:val="0"/>
          <w:w w:val="105"/>
          <w:sz w:val="7"/>
          <w:szCs w:val="7"/>
        </w:rPr>
        <w:t>ar</w:t>
      </w:r>
      <w:r>
        <w:rPr>
          <w:rFonts w:cs="Times New Roman" w:hAnsi="Times New Roman" w:eastAsia="Times New Roman" w:ascii="Times New Roman"/>
          <w:color w:val="747478"/>
          <w:spacing w:val="0"/>
          <w:w w:val="104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656566"/>
          <w:spacing w:val="0"/>
          <w:w w:val="128"/>
          <w:sz w:val="7"/>
          <w:szCs w:val="7"/>
        </w:rPr>
        <w:t>oo</w:t>
      </w:r>
      <w:r>
        <w:rPr>
          <w:rFonts w:cs="Times New Roman" w:hAnsi="Times New Roman" w:eastAsia="Times New Roman" w:ascii="Times New Roman"/>
          <w:color w:val="656566"/>
          <w:spacing w:val="0"/>
          <w:w w:val="88"/>
          <w:sz w:val="7"/>
          <w:szCs w:val="7"/>
        </w:rPr>
        <w:t>ntJ</w:t>
      </w:r>
      <w:r>
        <w:rPr>
          <w:rFonts w:cs="Times New Roman" w:hAnsi="Times New Roman" w:eastAsia="Times New Roman" w:ascii="Times New Roman"/>
          <w:color w:val="656566"/>
          <w:spacing w:val="0"/>
          <w:w w:val="113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747478"/>
          <w:spacing w:val="0"/>
          <w:w w:val="102"/>
          <w:sz w:val="7"/>
          <w:szCs w:val="7"/>
        </w:rPr>
        <w:t>oo</w:t>
      </w:r>
      <w:r>
        <w:rPr>
          <w:rFonts w:cs="Times New Roman" w:hAnsi="Times New Roman" w:eastAsia="Times New Roman" w:ascii="Times New Roman"/>
          <w:color w:val="747478"/>
          <w:spacing w:val="0"/>
          <w:w w:val="116"/>
          <w:sz w:val="7"/>
          <w:szCs w:val="7"/>
        </w:rPr>
        <w:t>nciat</w:t>
      </w:r>
      <w:r>
        <w:rPr>
          <w:rFonts w:cs="Times New Roman" w:hAnsi="Times New Roman" w:eastAsia="Times New Roman" w:ascii="Times New Roman"/>
          <w:color w:val="656566"/>
          <w:spacing w:val="0"/>
          <w:w w:val="197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sz w:val="7"/>
          <w:szCs w:val="7"/>
        </w:rPr>
        <w:t>Cot1</w:t>
      </w:r>
      <w:r>
        <w:rPr>
          <w:rFonts w:cs="Times New Roman" w:hAnsi="Times New Roman" w:eastAsia="Times New Roman" w:ascii="Times New Roman"/>
          <w:color w:val="747478"/>
          <w:spacing w:val="0"/>
          <w:w w:val="54"/>
          <w:sz w:val="7"/>
          <w:szCs w:val="7"/>
        </w:rPr>
        <w:t>l'.!</w:t>
      </w:r>
      <w:r>
        <w:rPr>
          <w:rFonts w:cs="Times New Roman" w:hAnsi="Times New Roman" w:eastAsia="Times New Roman" w:ascii="Times New Roman"/>
          <w:color w:val="747478"/>
          <w:spacing w:val="0"/>
          <w:w w:val="166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747478"/>
          <w:spacing w:val="0"/>
          <w:w w:val="74"/>
          <w:sz w:val="7"/>
          <w:szCs w:val="7"/>
        </w:rPr>
        <w:t>l</w:t>
      </w:r>
      <w:r>
        <w:rPr>
          <w:rFonts w:cs="Times New Roman" w:hAnsi="Times New Roman" w:eastAsia="Times New Roman" w:ascii="Times New Roman"/>
          <w:color w:val="747478"/>
          <w:spacing w:val="0"/>
          <w:w w:val="106"/>
          <w:sz w:val="7"/>
          <w:szCs w:val="7"/>
        </w:rPr>
        <w:t>a2o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2"/>
        <w:ind w:left="306"/>
      </w:pPr>
      <w:r>
        <w:rPr>
          <w:rFonts w:cs="Arial" w:hAnsi="Arial" w:eastAsia="Arial" w:ascii="Arial"/>
          <w:color w:val="747478"/>
          <w:w w:val="92"/>
          <w:sz w:val="7"/>
          <w:szCs w:val="7"/>
        </w:rPr>
        <w:t>2</w:t>
      </w:r>
      <w:r>
        <w:rPr>
          <w:rFonts w:cs="Arial" w:hAnsi="Arial" w:eastAsia="Arial" w:ascii="Arial"/>
          <w:color w:val="525357"/>
          <w:w w:val="73"/>
          <w:sz w:val="7"/>
          <w:szCs w:val="7"/>
        </w:rPr>
        <w:t>1</w:t>
      </w:r>
      <w:r>
        <w:rPr>
          <w:rFonts w:cs="Arial" w:hAnsi="Arial" w:eastAsia="Arial" w:ascii="Arial"/>
          <w:color w:val="747478"/>
          <w:w w:val="110"/>
          <w:sz w:val="7"/>
          <w:szCs w:val="7"/>
        </w:rPr>
        <w:t>79</w:t>
      </w:r>
      <w:r>
        <w:rPr>
          <w:rFonts w:cs="Arial" w:hAnsi="Arial" w:eastAsia="Arial" w:ascii="Arial"/>
          <w:color w:val="747478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47478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47478"/>
          <w:spacing w:val="0"/>
          <w:w w:val="97"/>
          <w:sz w:val="7"/>
          <w:szCs w:val="7"/>
        </w:rPr>
        <w:t>01</w:t>
      </w:r>
      <w:r>
        <w:rPr>
          <w:rFonts w:cs="Arial" w:hAnsi="Arial" w:eastAsia="Arial" w:ascii="Arial"/>
          <w:color w:val="656566"/>
          <w:spacing w:val="0"/>
          <w:w w:val="126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89"/>
          <w:sz w:val="7"/>
          <w:szCs w:val="7"/>
        </w:rPr>
        <w:t>U9</w:t>
      </w:r>
      <w:r>
        <w:rPr>
          <w:rFonts w:cs="Arial" w:hAnsi="Arial" w:eastAsia="Arial" w:ascii="Arial"/>
          <w:color w:val="656566"/>
          <w:spacing w:val="0"/>
          <w:w w:val="171"/>
          <w:sz w:val="7"/>
          <w:szCs w:val="7"/>
        </w:rPr>
        <w:t>P</w:t>
      </w:r>
      <w:r>
        <w:rPr>
          <w:rFonts w:cs="Arial" w:hAnsi="Arial" w:eastAsia="Arial" w:ascii="Arial"/>
          <w:color w:val="525357"/>
          <w:spacing w:val="0"/>
          <w:w w:val="72"/>
          <w:sz w:val="7"/>
          <w:szCs w:val="7"/>
        </w:rPr>
        <w:t>r</w:t>
      </w:r>
      <w:r>
        <w:rPr>
          <w:rFonts w:cs="Arial" w:hAnsi="Arial" w:eastAsia="Arial" w:ascii="Arial"/>
          <w:color w:val="747478"/>
          <w:spacing w:val="0"/>
          <w:w w:val="112"/>
          <w:sz w:val="7"/>
          <w:szCs w:val="7"/>
        </w:rPr>
        <w:t>ovi</w:t>
      </w:r>
      <w:r>
        <w:rPr>
          <w:rFonts w:cs="Arial" w:hAnsi="Arial" w:eastAsia="Arial" w:ascii="Arial"/>
          <w:color w:val="747478"/>
          <w:spacing w:val="0"/>
          <w:w w:val="69"/>
          <w:sz w:val="7"/>
          <w:szCs w:val="7"/>
        </w:rPr>
        <w:t>s;</w:t>
      </w:r>
      <w:r>
        <w:rPr>
          <w:rFonts w:cs="Arial" w:hAnsi="Arial" w:eastAsia="Arial" w:ascii="Arial"/>
          <w:color w:val="747478"/>
          <w:spacing w:val="0"/>
          <w:w w:val="135"/>
          <w:sz w:val="7"/>
          <w:szCs w:val="7"/>
        </w:rPr>
        <w:t>l</w:t>
      </w:r>
      <w:r>
        <w:rPr>
          <w:rFonts w:cs="Arial" w:hAnsi="Arial" w:eastAsia="Arial" w:ascii="Arial"/>
          <w:color w:val="656566"/>
          <w:spacing w:val="0"/>
          <w:w w:val="107"/>
          <w:sz w:val="7"/>
          <w:szCs w:val="7"/>
        </w:rPr>
        <w:t>an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eo</w:t>
      </w:r>
      <w:r>
        <w:rPr>
          <w:rFonts w:cs="Arial" w:hAnsi="Arial" w:eastAsia="Arial" w:ascii="Arial"/>
          <w:color w:val="747478"/>
          <w:spacing w:val="0"/>
          <w:w w:val="161"/>
          <w:sz w:val="7"/>
          <w:szCs w:val="7"/>
        </w:rPr>
        <w:t>a</w:t>
      </w:r>
      <w:r>
        <w:rPr>
          <w:rFonts w:cs="Arial" w:hAnsi="Arial" w:eastAsia="Arial" w:ascii="Arial"/>
          <w:color w:val="656566"/>
          <w:spacing w:val="0"/>
          <w:w w:val="127"/>
          <w:sz w:val="7"/>
          <w:szCs w:val="7"/>
        </w:rPr>
        <w:t>Cort</w:t>
      </w:r>
      <w:r>
        <w:rPr>
          <w:rFonts w:cs="Arial" w:hAnsi="Arial" w:eastAsia="Arial" w:ascii="Arial"/>
          <w:color w:val="656566"/>
          <w:spacing w:val="0"/>
          <w:w w:val="118"/>
          <w:sz w:val="7"/>
          <w:szCs w:val="7"/>
        </w:rPr>
        <w:t>o</w:t>
      </w:r>
      <w:r>
        <w:rPr>
          <w:rFonts w:cs="Arial" w:hAnsi="Arial" w:eastAsia="Arial" w:ascii="Arial"/>
          <w:color w:val="656566"/>
          <w:spacing w:val="0"/>
          <w:w w:val="153"/>
          <w:sz w:val="7"/>
          <w:szCs w:val="7"/>
        </w:rPr>
        <w:t>P</w:t>
      </w:r>
      <w:r>
        <w:rPr>
          <w:rFonts w:cs="Arial" w:hAnsi="Arial" w:eastAsia="Arial" w:ascii="Arial"/>
          <w:color w:val="747478"/>
          <w:spacing w:val="0"/>
          <w:w w:val="107"/>
          <w:sz w:val="7"/>
          <w:szCs w:val="7"/>
        </w:rPr>
        <w:t>la</w:t>
      </w:r>
      <w:r>
        <w:rPr>
          <w:rFonts w:cs="Arial" w:hAnsi="Arial" w:eastAsia="Arial" w:ascii="Arial"/>
          <w:color w:val="747478"/>
          <w:spacing w:val="0"/>
          <w:w w:val="108"/>
          <w:sz w:val="7"/>
          <w:szCs w:val="7"/>
        </w:rPr>
        <w:t>.to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52"/>
      </w:pPr>
      <w:r>
        <w:br w:type="column"/>
      </w: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</w:pPr>
      <w:r>
        <w:pict>
          <v:shape type="#_x0000_t202" style="position:absolute;margin-left:27.1391pt;margin-top:-21.4107pt;width:205.995pt;height:43.0913pt;mso-position-horizontal-relative:page;mso-position-vertical-relative:paragraph;z-index:-847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81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95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83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73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0"/>
                            <w:sz w:val="7"/>
                            <w:szCs w:val="7"/>
                          </w:rPr>
                          <w:t>50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95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90"/>
                            <w:sz w:val="7"/>
                            <w:szCs w:val="7"/>
                          </w:rPr>
                          <w:t>Pa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0"/>
                            <w:sz w:val="7"/>
                            <w:szCs w:val="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0"/>
                            <w:sz w:val="7"/>
                            <w:szCs w:val="7"/>
                          </w:rPr>
                          <w:t>ivos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13"/>
                            <w:w w:val="9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0"/>
                            <w:sz w:val="7"/>
                            <w:szCs w:val="7"/>
                          </w:rPr>
                          <w:t>Drferid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90"/>
                            <w:sz w:val="7"/>
                            <w:szCs w:val="7"/>
                          </w:rPr>
                          <w:t>oa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-4"/>
                            <w:w w:val="9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-1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spacing w:val="0"/>
                            <w:w w:val="122"/>
                            <w:sz w:val="8"/>
                            <w:szCs w:val="8"/>
                          </w:rPr>
                          <w:t>Cato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56566"/>
                            <w:spacing w:val="-6"/>
                            <w:w w:val="12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spacing w:val="0"/>
                            <w:w w:val="100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spacing w:val="0"/>
                            <w:w w:val="100"/>
                            <w:sz w:val="7"/>
                            <w:szCs w:val="7"/>
                          </w:rPr>
                          <w:t>laz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spacing w:val="0"/>
                            <w:w w:val="100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4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5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1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2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0F3F4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single" w:sz="33" w:space="0" w:color="F0F3F4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87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  <w:tr>
                    <w:trPr>
                      <w:trHeight w:val="179" w:hRule="exact"/>
                    </w:trPr>
                    <w:tc>
                      <w:tcPr>
                        <w:tcW w:w="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02"/>
                            <w:sz w:val="7"/>
                            <w:szCs w:val="7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47478"/>
                            <w:w w:val="113"/>
                            <w:sz w:val="7"/>
                            <w:szCs w:val="7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0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before="8"/>
                          <w:ind w:left="86"/>
                        </w:pPr>
                        <w:r>
                          <w:rPr>
                            <w:rFonts w:cs="Arial" w:hAnsi="Arial" w:eastAsia="Arial" w:ascii="Arial"/>
                            <w:color w:val="747478"/>
                            <w:w w:val="129"/>
                            <w:sz w:val="7"/>
                            <w:szCs w:val="7"/>
                          </w:rPr>
                          <w:t>0t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6"/>
                            <w:sz w:val="7"/>
                            <w:szCs w:val="7"/>
                          </w:rPr>
                          <w:t>ros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62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97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7"/>
                            <w:sz w:val="7"/>
                            <w:szCs w:val="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92"/>
                            <w:sz w:val="7"/>
                            <w:szCs w:val="7"/>
                          </w:rPr>
                          <w:t>M&gt;S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57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3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25357"/>
                            <w:w w:val="108"/>
                            <w:sz w:val="7"/>
                            <w:szCs w:val="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01"/>
                            <w:sz w:val="7"/>
                            <w:szCs w:val="7"/>
                          </w:rPr>
                          <w:t>er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08"/>
                            <w:sz w:val="7"/>
                            <w:szCs w:val="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56566"/>
                            <w:w w:val="118"/>
                            <w:sz w:val="7"/>
                            <w:szCs w:val="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3"/>
                            <w:sz w:val="7"/>
                            <w:szCs w:val="7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61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22"/>
                            <w:sz w:val="7"/>
                            <w:szCs w:val="7"/>
                          </w:rPr>
                          <w:t>LB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29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18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47478"/>
                            <w:w w:val="122"/>
                            <w:sz w:val="7"/>
                            <w:szCs w:val="7"/>
                          </w:rPr>
                          <w:t>Plazo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0F3F4"/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AEACAF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656566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47478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sectPr>
          <w:type w:val="continuous"/>
          <w:pgSz w:w="12260" w:h="15860"/>
          <w:pgMar w:top="440" w:bottom="280" w:left="280" w:right="1000"/>
          <w:cols w:num="2" w:equalWidth="off">
            <w:col w:w="2113" w:space="2097"/>
            <w:col w:w="6770"/>
          </w:cols>
        </w:sectPr>
      </w:pPr>
      <w:r>
        <w:pict>
          <v:shape type="#_x0000_t75" style="position:absolute;margin-left:381.326pt;margin-top:728.401pt;width:97.1303pt;height:47.5044pt;mso-position-horizontal-relative:page;mso-position-vertical-relative:page;z-index:-8489">
            <v:imagedata o:title="" r:id="rId24"/>
          </v:shape>
        </w:pict>
      </w:r>
      <w:r>
        <w:rPr>
          <w:rFonts w:cs="Times New Roman" w:hAnsi="Times New Roman" w:eastAsia="Times New Roman" w:ascii="Times New Roman"/>
          <w:color w:val="747478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99899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47478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656566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86"/>
        <w:ind w:left="575" w:right="-33"/>
      </w:pPr>
      <w:r>
        <w:rPr>
          <w:rFonts w:cs="Times New Roman" w:hAnsi="Times New Roman" w:eastAsia="Times New Roman" w:ascii="Times New Roman"/>
          <w:color w:val="706D70"/>
          <w:w w:val="111"/>
          <w:sz w:val="7"/>
          <w:szCs w:val="7"/>
        </w:rPr>
        <w:t>Pmw.</w:t>
      </w:r>
      <w:r>
        <w:rPr>
          <w:rFonts w:cs="Times New Roman" w:hAnsi="Times New Roman" w:eastAsia="Times New Roman" w:ascii="Times New Roman"/>
          <w:color w:val="706D70"/>
          <w:w w:val="4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06D70"/>
          <w:w w:val="102"/>
          <w:sz w:val="7"/>
          <w:szCs w:val="7"/>
        </w:rPr>
        <w:t>6</w:t>
      </w:r>
      <w:r>
        <w:rPr>
          <w:rFonts w:cs="Times New Roman" w:hAnsi="Times New Roman" w:eastAsia="Times New Roman" w:ascii="Times New Roman"/>
          <w:color w:val="5A5B5D"/>
          <w:w w:val="113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5A5B5D"/>
          <w:spacing w:val="8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oa</w:t>
      </w: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ra</w:t>
      </w:r>
      <w:r>
        <w:rPr>
          <w:rFonts w:cs="Times New Roman" w:hAnsi="Times New Roman" w:eastAsia="Times New Roman" w:ascii="Times New Roman"/>
          <w:color w:val="706D70"/>
          <w:spacing w:val="13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06D70"/>
          <w:spacing w:val="0"/>
          <w:w w:val="109"/>
          <w:sz w:val="7"/>
          <w:szCs w:val="7"/>
        </w:rPr>
        <w:t>De</w:t>
      </w:r>
      <w:r>
        <w:rPr>
          <w:rFonts w:cs="Times New Roman" w:hAnsi="Times New Roman" w:eastAsia="Times New Roman" w:ascii="Times New Roman"/>
          <w:color w:val="706D70"/>
          <w:spacing w:val="0"/>
          <w:w w:val="109"/>
          <w:sz w:val="7"/>
          <w:szCs w:val="7"/>
        </w:rPr>
        <w:t>ma</w:t>
      </w:r>
      <w:r>
        <w:rPr>
          <w:rFonts w:cs="Times New Roman" w:hAnsi="Times New Roman" w:eastAsia="Times New Roman" w:ascii="Times New Roman"/>
          <w:color w:val="706D70"/>
          <w:spacing w:val="0"/>
          <w:w w:val="109"/>
          <w:sz w:val="7"/>
          <w:szCs w:val="7"/>
        </w:rPr>
        <w:t>ndas</w:t>
      </w:r>
      <w:r>
        <w:rPr>
          <w:rFonts w:cs="Times New Roman" w:hAnsi="Times New Roman" w:eastAsia="Times New Roman" w:ascii="Times New Roman"/>
          <w:color w:val="706D70"/>
          <w:spacing w:val="0"/>
          <w:w w:val="109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706D70"/>
          <w:spacing w:val="0"/>
          <w:w w:val="100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i/>
          <w:color w:val="706D70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sz w:val="7"/>
          <w:szCs w:val="7"/>
        </w:rPr>
        <w:t>J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sz w:val="7"/>
          <w:szCs w:val="7"/>
        </w:rPr>
        <w:t>u</w:t>
      </w: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i</w:t>
      </w: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ci</w:t>
      </w: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os</w:t>
      </w:r>
      <w:r>
        <w:rPr>
          <w:rFonts w:cs="Times New Roman" w:hAnsi="Times New Roman" w:eastAsia="Times New Roman" w:ascii="Times New Roman"/>
          <w:color w:val="706D70"/>
          <w:spacing w:val="1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5A5B5D"/>
          <w:spacing w:val="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06D70"/>
          <w:spacing w:val="0"/>
          <w:w w:val="120"/>
          <w:sz w:val="7"/>
          <w:szCs w:val="7"/>
        </w:rPr>
        <w:t>te</w:t>
      </w:r>
      <w:r>
        <w:rPr>
          <w:rFonts w:cs="Times New Roman" w:hAnsi="Times New Roman" w:eastAsia="Times New Roman" w:ascii="Times New Roman"/>
          <w:color w:val="5A5B5D"/>
          <w:spacing w:val="0"/>
          <w:w w:val="120"/>
          <w:sz w:val="7"/>
          <w:szCs w:val="7"/>
        </w:rPr>
        <w:t>r</w:t>
      </w:r>
      <w:r>
        <w:rPr>
          <w:rFonts w:cs="Times New Roman" w:hAnsi="Times New Roman" w:eastAsia="Times New Roman" w:ascii="Times New Roman"/>
          <w:color w:val="706D70"/>
          <w:spacing w:val="0"/>
          <w:w w:val="120"/>
          <w:sz w:val="7"/>
          <w:szCs w:val="7"/>
        </w:rPr>
        <w:t>c</w:t>
      </w:r>
      <w:r>
        <w:rPr>
          <w:rFonts w:cs="Times New Roman" w:hAnsi="Times New Roman" w:eastAsia="Times New Roman" w:ascii="Times New Roman"/>
          <w:color w:val="706D70"/>
          <w:spacing w:val="0"/>
          <w:w w:val="120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706D70"/>
          <w:spacing w:val="2"/>
          <w:w w:val="12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A5B5D"/>
          <w:spacing w:val="0"/>
          <w:w w:val="101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706D70"/>
          <w:spacing w:val="0"/>
          <w:w w:val="113"/>
          <w:sz w:val="7"/>
          <w:szCs w:val="7"/>
        </w:rPr>
        <w:t>I.un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258"/>
      </w:pP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22</w:t>
      </w: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62</w:t>
      </w:r>
      <w:r>
        <w:rPr>
          <w:rFonts w:cs="Times New Roman" w:hAnsi="Times New Roman" w:eastAsia="Times New Roman" w:ascii="Times New Roman"/>
          <w:color w:val="706D70"/>
          <w:spacing w:val="0"/>
          <w:w w:val="100"/>
          <w:sz w:val="7"/>
          <w:szCs w:val="7"/>
        </w:rPr>
        <w:t>         </w:t>
      </w:r>
      <w:r>
        <w:rPr>
          <w:rFonts w:cs="Times New Roman" w:hAnsi="Times New Roman" w:eastAsia="Times New Roman" w:ascii="Times New Roman"/>
          <w:color w:val="706D70"/>
          <w:spacing w:val="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06D70"/>
          <w:spacing w:val="0"/>
          <w:w w:val="104"/>
          <w:sz w:val="7"/>
          <w:szCs w:val="7"/>
        </w:rPr>
        <w:t>Pr</w:t>
      </w:r>
      <w:r>
        <w:rPr>
          <w:rFonts w:cs="Times New Roman" w:hAnsi="Times New Roman" w:eastAsia="Times New Roman" w:ascii="Times New Roman"/>
          <w:color w:val="706D70"/>
          <w:spacing w:val="0"/>
          <w:w w:val="70"/>
          <w:sz w:val="7"/>
          <w:szCs w:val="7"/>
        </w:rPr>
        <w:t>OV!Si</w:t>
      </w:r>
      <w:r>
        <w:rPr>
          <w:rFonts w:cs="Times New Roman" w:hAnsi="Times New Roman" w:eastAsia="Times New Roman" w:ascii="Times New Roman"/>
          <w:color w:val="706D70"/>
          <w:spacing w:val="0"/>
          <w:w w:val="71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706D70"/>
          <w:spacing w:val="0"/>
          <w:w w:val="113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706D70"/>
          <w:spacing w:val="0"/>
          <w:w w:val="235"/>
          <w:sz w:val="7"/>
          <w:szCs w:val="7"/>
        </w:rPr>
        <w:t>w</w:t>
      </w:r>
      <w:r>
        <w:rPr>
          <w:rFonts w:cs="Times New Roman" w:hAnsi="Times New Roman" w:eastAsia="Times New Roman" w:ascii="Times New Roman"/>
          <w:color w:val="706D70"/>
          <w:spacing w:val="0"/>
          <w:w w:val="116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706D70"/>
          <w:spacing w:val="0"/>
          <w:w w:val="128"/>
          <w:sz w:val="7"/>
          <w:szCs w:val="7"/>
        </w:rPr>
        <w:t>Pens</w:t>
      </w:r>
      <w:r>
        <w:rPr>
          <w:rFonts w:cs="Times New Roman" w:hAnsi="Times New Roman" w:eastAsia="Times New Roman" w:ascii="Times New Roman"/>
          <w:color w:val="706D70"/>
          <w:spacing w:val="0"/>
          <w:w w:val="92"/>
          <w:sz w:val="7"/>
          <w:szCs w:val="7"/>
        </w:rPr>
        <w:t>!One6</w:t>
      </w:r>
      <w:r>
        <w:rPr>
          <w:rFonts w:cs="Times New Roman" w:hAnsi="Times New Roman" w:eastAsia="Times New Roman" w:ascii="Times New Roman"/>
          <w:color w:val="706D70"/>
          <w:spacing w:val="0"/>
          <w:w w:val="174"/>
          <w:sz w:val="7"/>
          <w:szCs w:val="7"/>
        </w:rPr>
        <w:t>a</w:t>
      </w:r>
      <w:r>
        <w:rPr>
          <w:rFonts w:cs="Times New Roman" w:hAnsi="Times New Roman" w:eastAsia="Times New Roman" w:ascii="Times New Roman"/>
          <w:color w:val="5A5B5D"/>
          <w:spacing w:val="0"/>
          <w:w w:val="156"/>
          <w:sz w:val="7"/>
          <w:szCs w:val="7"/>
        </w:rPr>
        <w:t>U</w:t>
      </w:r>
      <w:r>
        <w:rPr>
          <w:rFonts w:cs="Times New Roman" w:hAnsi="Times New Roman" w:eastAsia="Times New Roman" w:ascii="Times New Roman"/>
          <w:color w:val="706D70"/>
          <w:spacing w:val="0"/>
          <w:w w:val="113"/>
          <w:sz w:val="7"/>
          <w:szCs w:val="7"/>
        </w:rPr>
        <w:t>u</w:t>
      </w:r>
      <w:r>
        <w:rPr>
          <w:rFonts w:cs="Times New Roman" w:hAnsi="Times New Roman" w:eastAsia="Times New Roman" w:ascii="Times New Roman"/>
          <w:color w:val="706D70"/>
          <w:spacing w:val="0"/>
          <w:w w:val="102"/>
          <w:sz w:val="7"/>
          <w:szCs w:val="7"/>
        </w:rPr>
        <w:t>oo</w:t>
      </w:r>
      <w:r>
        <w:rPr>
          <w:rFonts w:cs="Times New Roman" w:hAnsi="Times New Roman" w:eastAsia="Times New Roman" w:ascii="Times New Roman"/>
          <w:color w:val="5A5B5D"/>
          <w:spacing w:val="0"/>
          <w:w w:val="166"/>
          <w:sz w:val="7"/>
          <w:szCs w:val="7"/>
        </w:rPr>
        <w:t>P</w:t>
      </w:r>
      <w:r>
        <w:rPr>
          <w:rFonts w:cs="Times New Roman" w:hAnsi="Times New Roman" w:eastAsia="Times New Roman" w:ascii="Times New Roman"/>
          <w:color w:val="706D70"/>
          <w:spacing w:val="0"/>
          <w:w w:val="101"/>
          <w:sz w:val="7"/>
          <w:szCs w:val="7"/>
        </w:rPr>
        <w:t>la2o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258"/>
      </w:pP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22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6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3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06D70"/>
          <w:spacing w:val="1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108"/>
          <w:sz w:val="7"/>
          <w:szCs w:val="7"/>
        </w:rPr>
        <w:t>P</w:t>
      </w:r>
      <w:r>
        <w:rPr>
          <w:rFonts w:cs="Arial" w:hAnsi="Arial" w:eastAsia="Arial" w:ascii="Arial"/>
          <w:color w:val="706D70"/>
          <w:spacing w:val="0"/>
          <w:w w:val="126"/>
          <w:sz w:val="7"/>
          <w:szCs w:val="7"/>
        </w:rPr>
        <w:t>r</w:t>
      </w:r>
      <w:r>
        <w:rPr>
          <w:rFonts w:cs="Arial" w:hAnsi="Arial" w:eastAsia="Arial" w:ascii="Arial"/>
          <w:color w:val="706D70"/>
          <w:spacing w:val="0"/>
          <w:w w:val="95"/>
          <w:sz w:val="7"/>
          <w:szCs w:val="7"/>
        </w:rPr>
        <w:t>a..,</w:t>
      </w:r>
      <w:r>
        <w:rPr>
          <w:rFonts w:cs="Arial" w:hAnsi="Arial" w:eastAsia="Arial" w:ascii="Arial"/>
          <w:color w:val="706D70"/>
          <w:spacing w:val="0"/>
          <w:w w:val="195"/>
          <w:sz w:val="7"/>
          <w:szCs w:val="7"/>
        </w:rPr>
        <w:t>,</w:t>
      </w:r>
      <w:r>
        <w:rPr>
          <w:rFonts w:cs="Arial" w:hAnsi="Arial" w:eastAsia="Arial" w:ascii="Arial"/>
          <w:color w:val="5A5B5D"/>
          <w:spacing w:val="0"/>
          <w:w w:val="43"/>
          <w:sz w:val="7"/>
          <w:szCs w:val="7"/>
        </w:rPr>
        <w:t>1</w:t>
      </w:r>
      <w:r>
        <w:rPr>
          <w:rFonts w:cs="Arial" w:hAnsi="Arial" w:eastAsia="Arial" w:ascii="Arial"/>
          <w:color w:val="706D70"/>
          <w:spacing w:val="0"/>
          <w:w w:val="108"/>
          <w:sz w:val="7"/>
          <w:szCs w:val="7"/>
        </w:rPr>
        <w:t>ó</w:t>
      </w:r>
      <w:r>
        <w:rPr>
          <w:rFonts w:cs="Arial" w:hAnsi="Arial" w:eastAsia="Arial" w:ascii="Arial"/>
          <w:color w:val="706D70"/>
          <w:spacing w:val="0"/>
          <w:w w:val="129"/>
          <w:sz w:val="7"/>
          <w:szCs w:val="7"/>
        </w:rPr>
        <w:t>n</w:t>
      </w:r>
      <w:r>
        <w:rPr>
          <w:rFonts w:cs="Arial" w:hAnsi="Arial" w:eastAsia="Arial" w:ascii="Arial"/>
          <w:color w:val="706D70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cara</w:t>
      </w:r>
      <w:r>
        <w:rPr>
          <w:rFonts w:cs="Arial" w:hAnsi="Arial" w:eastAsia="Arial" w:ascii="Arial"/>
          <w:color w:val="706D70"/>
          <w:spacing w:val="17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109"/>
          <w:sz w:val="7"/>
          <w:szCs w:val="7"/>
        </w:rPr>
        <w:t>Con</w:t>
      </w:r>
      <w:r>
        <w:rPr>
          <w:rFonts w:cs="Arial" w:hAnsi="Arial" w:eastAsia="Arial" w:ascii="Arial"/>
          <w:color w:val="5A5B5D"/>
          <w:spacing w:val="0"/>
          <w:w w:val="109"/>
          <w:sz w:val="7"/>
          <w:szCs w:val="7"/>
        </w:rPr>
        <w:t>ti</w:t>
      </w:r>
      <w:r>
        <w:rPr>
          <w:rFonts w:cs="Arial" w:hAnsi="Arial" w:eastAsia="Arial" w:ascii="Arial"/>
          <w:color w:val="5A5B5D"/>
          <w:spacing w:val="0"/>
          <w:w w:val="109"/>
          <w:sz w:val="7"/>
          <w:szCs w:val="7"/>
        </w:rPr>
        <w:t>n</w:t>
      </w:r>
      <w:r>
        <w:rPr>
          <w:rFonts w:cs="Arial" w:hAnsi="Arial" w:eastAsia="Arial" w:ascii="Arial"/>
          <w:color w:val="5A5B5D"/>
          <w:spacing w:val="0"/>
          <w:w w:val="109"/>
          <w:sz w:val="7"/>
          <w:szCs w:val="7"/>
        </w:rPr>
        <w:t>o</w:t>
      </w:r>
      <w:r>
        <w:rPr>
          <w:rFonts w:cs="Arial" w:hAnsi="Arial" w:eastAsia="Arial" w:ascii="Arial"/>
          <w:color w:val="706D70"/>
          <w:spacing w:val="0"/>
          <w:w w:val="109"/>
          <w:sz w:val="7"/>
          <w:szCs w:val="7"/>
        </w:rPr>
        <w:t>e</w:t>
      </w:r>
      <w:r>
        <w:rPr>
          <w:rFonts w:cs="Arial" w:hAnsi="Arial" w:eastAsia="Arial" w:ascii="Arial"/>
          <w:color w:val="706D70"/>
          <w:spacing w:val="0"/>
          <w:w w:val="109"/>
          <w:sz w:val="7"/>
          <w:szCs w:val="7"/>
        </w:rPr>
        <w:t>nc</w:t>
      </w:r>
      <w:r>
        <w:rPr>
          <w:rFonts w:cs="Arial" w:hAnsi="Arial" w:eastAsia="Arial" w:ascii="Arial"/>
          <w:color w:val="706D70"/>
          <w:spacing w:val="0"/>
          <w:w w:val="109"/>
          <w:sz w:val="7"/>
          <w:szCs w:val="7"/>
        </w:rPr>
        <w:t>a9.</w:t>
      </w:r>
      <w:r>
        <w:rPr>
          <w:rFonts w:cs="Arial" w:hAnsi="Arial" w:eastAsia="Arial" w:ascii="Arial"/>
          <w:color w:val="706D70"/>
          <w:spacing w:val="0"/>
          <w:w w:val="109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a</w:t>
      </w:r>
      <w:r>
        <w:rPr>
          <w:rFonts w:cs="Arial" w:hAnsi="Arial" w:eastAsia="Arial" w:ascii="Arial"/>
          <w:color w:val="706D70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108"/>
          <w:sz w:val="7"/>
          <w:szCs w:val="7"/>
        </w:rPr>
        <w:t>Le</w:t>
      </w:r>
      <w:r>
        <w:rPr>
          <w:rFonts w:cs="Arial" w:hAnsi="Arial" w:eastAsia="Arial" w:ascii="Arial"/>
          <w:color w:val="5A5B5D"/>
          <w:spacing w:val="0"/>
          <w:w w:val="54"/>
          <w:sz w:val="7"/>
          <w:szCs w:val="7"/>
        </w:rPr>
        <w:t>1</w:t>
      </w:r>
      <w:r>
        <w:rPr>
          <w:rFonts w:cs="Arial" w:hAnsi="Arial" w:eastAsia="Arial" w:ascii="Arial"/>
          <w:color w:val="706D70"/>
          <w:spacing w:val="0"/>
          <w:w w:val="75"/>
          <w:sz w:val="7"/>
          <w:szCs w:val="7"/>
        </w:rPr>
        <w:t>.QO</w:t>
      </w:r>
      <w:r>
        <w:rPr>
          <w:rFonts w:cs="Arial" w:hAnsi="Arial" w:eastAsia="Arial" w:ascii="Arial"/>
          <w:color w:val="706D70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Plazo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6" w:lineRule="exact" w:line="60"/>
        <w:ind w:left="258"/>
      </w:pP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2269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       </w:t>
      </w:r>
      <w:r>
        <w:rPr>
          <w:rFonts w:cs="Arial" w:hAnsi="Arial" w:eastAsia="Arial" w:ascii="Arial"/>
          <w:color w:val="706D70"/>
          <w:spacing w:val="10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97"/>
          <w:sz w:val="7"/>
          <w:szCs w:val="7"/>
        </w:rPr>
        <w:t>Ot</w:t>
      </w:r>
      <w:r>
        <w:rPr>
          <w:rFonts w:cs="Arial" w:hAnsi="Arial" w:eastAsia="Arial" w:ascii="Arial"/>
          <w:color w:val="706D70"/>
          <w:spacing w:val="0"/>
          <w:w w:val="96"/>
          <w:sz w:val="7"/>
          <w:szCs w:val="7"/>
        </w:rPr>
        <w:t>ras</w:t>
      </w:r>
      <w:r>
        <w:rPr>
          <w:rFonts w:cs="Arial" w:hAnsi="Arial" w:eastAsia="Arial" w:ascii="Arial"/>
          <w:color w:val="706D70"/>
          <w:spacing w:val="0"/>
          <w:w w:val="99"/>
          <w:sz w:val="7"/>
          <w:szCs w:val="7"/>
        </w:rPr>
        <w:t>Provie</w:t>
      </w:r>
      <w:r>
        <w:rPr>
          <w:rFonts w:cs="Arial" w:hAnsi="Arial" w:eastAsia="Arial" w:ascii="Arial"/>
          <w:color w:val="706D70"/>
          <w:spacing w:val="0"/>
          <w:w w:val="82"/>
          <w:sz w:val="7"/>
          <w:szCs w:val="7"/>
        </w:rPr>
        <w:t>lOn</w:t>
      </w:r>
      <w:r>
        <w:rPr>
          <w:rFonts w:cs="Arial" w:hAnsi="Arial" w:eastAsia="Arial" w:ascii="Arial"/>
          <w:color w:val="706D70"/>
          <w:spacing w:val="0"/>
          <w:w w:val="77"/>
          <w:sz w:val="7"/>
          <w:szCs w:val="7"/>
        </w:rPr>
        <w:t>es.</w:t>
      </w:r>
      <w:r>
        <w:rPr>
          <w:rFonts w:cs="Arial" w:hAnsi="Arial" w:eastAsia="Arial" w:ascii="Arial"/>
          <w:color w:val="706D70"/>
          <w:spacing w:val="0"/>
          <w:w w:val="138"/>
          <w:sz w:val="7"/>
          <w:szCs w:val="7"/>
        </w:rPr>
        <w:t>a</w:t>
      </w:r>
      <w:r>
        <w:rPr>
          <w:rFonts w:cs="Arial" w:hAnsi="Arial" w:eastAsia="Arial" w:ascii="Arial"/>
          <w:color w:val="706D70"/>
          <w:spacing w:val="0"/>
          <w:w w:val="126"/>
          <w:sz w:val="7"/>
          <w:szCs w:val="7"/>
        </w:rPr>
        <w:t>l.8</w:t>
      </w:r>
      <w:r>
        <w:rPr>
          <w:rFonts w:cs="Arial" w:hAnsi="Arial" w:eastAsia="Arial" w:ascii="Arial"/>
          <w:color w:val="706D70"/>
          <w:spacing w:val="0"/>
          <w:w w:val="92"/>
          <w:sz w:val="7"/>
          <w:szCs w:val="7"/>
        </w:rPr>
        <w:t>ra</w:t>
      </w:r>
      <w:r>
        <w:rPr>
          <w:rFonts w:cs="Arial" w:hAnsi="Arial" w:eastAsia="Arial" w:ascii="Arial"/>
          <w:color w:val="706D70"/>
          <w:spacing w:val="0"/>
          <w:w w:val="101"/>
          <w:sz w:val="7"/>
          <w:szCs w:val="7"/>
        </w:rPr>
        <w:t>o</w:t>
      </w:r>
      <w:r>
        <w:rPr>
          <w:rFonts w:cs="Arial" w:hAnsi="Arial" w:eastAsia="Arial" w:ascii="Arial"/>
          <w:color w:val="5A5B5D"/>
          <w:spacing w:val="0"/>
          <w:w w:val="139"/>
          <w:sz w:val="7"/>
          <w:szCs w:val="7"/>
        </w:rPr>
        <w:t>P</w:t>
      </w:r>
      <w:r>
        <w:rPr>
          <w:rFonts w:cs="Arial" w:hAnsi="Arial" w:eastAsia="Arial" w:ascii="Arial"/>
          <w:color w:val="706D70"/>
          <w:spacing w:val="0"/>
          <w:w w:val="87"/>
          <w:sz w:val="7"/>
          <w:szCs w:val="7"/>
        </w:rPr>
        <w:t>ISzo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91"/>
      </w:pPr>
      <w:r>
        <w:br w:type="column"/>
      </w:r>
      <w:r>
        <w:rPr>
          <w:rFonts w:cs="Times New Roman" w:hAnsi="Times New Roman" w:eastAsia="Times New Roman" w:ascii="Times New Roman"/>
          <w:color w:val="706D7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06D70"/>
          <w:w w:val="13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</w:pPr>
      <w:r>
        <w:rPr>
          <w:rFonts w:cs="Times New Roman" w:hAnsi="Times New Roman" w:eastAsia="Times New Roman" w:ascii="Times New Roman"/>
          <w:color w:val="706D7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9BDBD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06D7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/>
        <w:ind w:left="4"/>
      </w:pPr>
      <w:r>
        <w:rPr>
          <w:rFonts w:cs="Times New Roman" w:hAnsi="Times New Roman" w:eastAsia="Times New Roman" w:ascii="Times New Roman"/>
          <w:color w:val="706D7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B9BDBD"/>
          <w:w w:val="61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06D70"/>
          <w:w w:val="118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2" w:lineRule="exact" w:line="60"/>
        <w:ind w:left="4"/>
        <w:sectPr>
          <w:pgSz w:w="12340" w:h="15920"/>
          <w:pgMar w:top="1060" w:bottom="280" w:left="340" w:right="1740"/>
          <w:cols w:num="2" w:equalWidth="off">
            <w:col w:w="2056" w:space="2114"/>
            <w:col w:w="6090"/>
          </w:cols>
        </w:sectPr>
      </w:pPr>
      <w:r>
        <w:rPr>
          <w:rFonts w:cs="Times New Roman" w:hAnsi="Times New Roman" w:eastAsia="Times New Roman" w:ascii="Times New Roman"/>
          <w:color w:val="706D70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C999B"/>
          <w:w w:val="10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706D70"/>
          <w:w w:val="113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63" w:lineRule="exact" w:line="80"/>
        <w:ind w:left="118"/>
      </w:pPr>
      <w:r>
        <w:rPr>
          <w:rFonts w:cs="Arial" w:hAnsi="Arial" w:eastAsia="Arial" w:ascii="Arial"/>
          <w:color w:val="91C1B2"/>
          <w:w w:val="108"/>
          <w:position w:val="-1"/>
          <w:sz w:val="7"/>
          <w:szCs w:val="7"/>
        </w:rPr>
        <w:t>E</w:t>
      </w:r>
      <w:r>
        <w:rPr>
          <w:rFonts w:cs="Arial" w:hAnsi="Arial" w:eastAsia="Arial" w:ascii="Arial"/>
          <w:color w:val="91C1B2"/>
          <w:w w:val="88"/>
          <w:position w:val="-1"/>
          <w:sz w:val="7"/>
          <w:szCs w:val="7"/>
        </w:rPr>
        <w:t>'3</w:t>
      </w:r>
      <w:r>
        <w:rPr>
          <w:rFonts w:cs="Arial" w:hAnsi="Arial" w:eastAsia="Arial" w:ascii="Arial"/>
          <w:color w:val="91C1B2"/>
          <w:w w:val="118"/>
          <w:position w:val="-1"/>
          <w:sz w:val="7"/>
          <w:szCs w:val="7"/>
        </w:rPr>
        <w:t>F</w:t>
      </w:r>
      <w:r>
        <w:rPr>
          <w:rFonts w:cs="Arial" w:hAnsi="Arial" w:eastAsia="Arial" w:ascii="Arial"/>
          <w:color w:val="B9BDBD"/>
          <w:w w:val="108"/>
          <w:position w:val="-1"/>
          <w:sz w:val="7"/>
          <w:szCs w:val="7"/>
        </w:rPr>
        <w:t>-</w:t>
      </w:r>
      <w:r>
        <w:rPr>
          <w:rFonts w:cs="Arial" w:hAnsi="Arial" w:eastAsia="Arial" w:ascii="Arial"/>
          <w:color w:val="91C1B2"/>
          <w:w w:val="97"/>
          <w:position w:val="-1"/>
          <w:sz w:val="7"/>
          <w:szCs w:val="7"/>
        </w:rPr>
        <w:t>1</w:t>
      </w:r>
      <w:r>
        <w:rPr>
          <w:rFonts w:cs="Arial" w:hAnsi="Arial" w:eastAsia="Arial" w:ascii="Arial"/>
          <w:color w:val="91C1B2"/>
          <w:w w:val="140"/>
          <w:position w:val="-1"/>
          <w:sz w:val="7"/>
          <w:szCs w:val="7"/>
        </w:rPr>
        <w:t>8</w:t>
      </w:r>
      <w:r>
        <w:rPr>
          <w:rFonts w:cs="Arial" w:hAnsi="Arial" w:eastAsia="Arial" w:ascii="Arial"/>
          <w:color w:val="91C1B2"/>
          <w:spacing w:val="2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91C1B2"/>
          <w:spacing w:val="0"/>
          <w:w w:val="100"/>
          <w:position w:val="-1"/>
          <w:sz w:val="7"/>
          <w:szCs w:val="7"/>
        </w:rPr>
        <w:t>O</w:t>
      </w:r>
      <w:r>
        <w:rPr>
          <w:rFonts w:cs="Arial" w:hAnsi="Arial" w:eastAsia="Arial" w:ascii="Arial"/>
          <w:color w:val="91C1B2"/>
          <w:spacing w:val="0"/>
          <w:w w:val="100"/>
          <w:position w:val="-1"/>
          <w:sz w:val="7"/>
          <w:szCs w:val="7"/>
        </w:rPr>
        <w:t>TR</w:t>
      </w:r>
      <w:r>
        <w:rPr>
          <w:rFonts w:cs="Arial" w:hAnsi="Arial" w:eastAsia="Arial" w:ascii="Arial"/>
          <w:color w:val="91C1B2"/>
          <w:spacing w:val="0"/>
          <w:w w:val="100"/>
          <w:position w:val="-1"/>
          <w:sz w:val="7"/>
          <w:szCs w:val="7"/>
        </w:rPr>
        <w:t>O</w:t>
      </w:r>
      <w:r>
        <w:rPr>
          <w:rFonts w:cs="Arial" w:hAnsi="Arial" w:eastAsia="Arial" w:ascii="Arial"/>
          <w:color w:val="91C1B2"/>
          <w:spacing w:val="0"/>
          <w:w w:val="100"/>
          <w:position w:val="-1"/>
          <w:sz w:val="7"/>
          <w:szCs w:val="7"/>
        </w:rPr>
        <w:t>S</w:t>
      </w:r>
      <w:r>
        <w:rPr>
          <w:rFonts w:cs="Arial" w:hAnsi="Arial" w:eastAsia="Arial" w:ascii="Arial"/>
          <w:color w:val="91C1B2"/>
          <w:spacing w:val="0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91C1B2"/>
          <w:spacing w:val="9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91C1B2"/>
          <w:spacing w:val="0"/>
          <w:w w:val="90"/>
          <w:position w:val="-1"/>
          <w:sz w:val="7"/>
          <w:szCs w:val="7"/>
        </w:rPr>
        <w:t>P</w:t>
      </w:r>
      <w:r>
        <w:rPr>
          <w:rFonts w:cs="Arial" w:hAnsi="Arial" w:eastAsia="Arial" w:ascii="Arial"/>
          <w:color w:val="91C1B2"/>
          <w:spacing w:val="0"/>
          <w:w w:val="117"/>
          <w:position w:val="-1"/>
          <w:sz w:val="7"/>
          <w:szCs w:val="7"/>
        </w:rPr>
        <w:t>A</w:t>
      </w:r>
      <w:r>
        <w:rPr>
          <w:rFonts w:cs="Malgun Gothic" w:hAnsi="Malgun Gothic" w:eastAsia="Malgun Gothic" w:ascii="Malgun Gothic"/>
          <w:color w:val="91C1B2"/>
          <w:spacing w:val="0"/>
          <w:w w:val="78"/>
          <w:position w:val="-1"/>
          <w:sz w:val="7"/>
          <w:szCs w:val="7"/>
        </w:rPr>
        <w:t>�</w:t>
      </w:r>
      <w:r>
        <w:rPr>
          <w:rFonts w:cs="Arial" w:hAnsi="Arial" w:eastAsia="Arial" w:ascii="Arial"/>
          <w:color w:val="91C1B2"/>
          <w:spacing w:val="0"/>
          <w:w w:val="108"/>
          <w:position w:val="-1"/>
          <w:sz w:val="7"/>
          <w:szCs w:val="7"/>
        </w:rPr>
        <w:t>I</w:t>
      </w:r>
      <w:r>
        <w:rPr>
          <w:rFonts w:cs="Arial" w:hAnsi="Arial" w:eastAsia="Arial" w:ascii="Arial"/>
          <w:color w:val="91C1B2"/>
          <w:spacing w:val="0"/>
          <w:w w:val="126"/>
          <w:position w:val="-1"/>
          <w:sz w:val="7"/>
          <w:szCs w:val="7"/>
        </w:rPr>
        <w:t>V</w:t>
      </w:r>
      <w:r>
        <w:rPr>
          <w:rFonts w:cs="Arial" w:hAnsi="Arial" w:eastAsia="Arial" w:ascii="Arial"/>
          <w:color w:val="91C1B2"/>
          <w:spacing w:val="0"/>
          <w:w w:val="108"/>
          <w:position w:val="-1"/>
          <w:sz w:val="7"/>
          <w:szCs w:val="7"/>
        </w:rPr>
        <w:t>O</w:t>
      </w:r>
      <w:r>
        <w:rPr>
          <w:rFonts w:cs="Arial" w:hAnsi="Arial" w:eastAsia="Arial" w:ascii="Arial"/>
          <w:color w:val="91C1B2"/>
          <w:spacing w:val="0"/>
          <w:w w:val="117"/>
          <w:position w:val="-1"/>
          <w:sz w:val="7"/>
          <w:szCs w:val="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107"/>
      </w:pPr>
      <w:r>
        <w:rPr>
          <w:rFonts w:cs="Arial" w:hAnsi="Arial" w:eastAsia="Arial" w:ascii="Arial"/>
          <w:i/>
          <w:color w:val="706D70"/>
          <w:w w:val="54"/>
          <w:position w:val="-1"/>
          <w:sz w:val="12"/>
          <w:szCs w:val="12"/>
        </w:rPr>
        <w:t>I</w:t>
      </w:r>
      <w:r>
        <w:rPr>
          <w:rFonts w:cs="Arial" w:hAnsi="Arial" w:eastAsia="Arial" w:ascii="Arial"/>
          <w:i/>
          <w:color w:val="706D70"/>
          <w:w w:val="108"/>
          <w:position w:val="-1"/>
          <w:sz w:val="12"/>
          <w:szCs w:val="12"/>
        </w:rPr>
        <w:t>M</w:t>
      </w:r>
      <w:r>
        <w:rPr>
          <w:rFonts w:cs="Arial" w:hAnsi="Arial" w:eastAsia="Arial" w:ascii="Arial"/>
          <w:i/>
          <w:color w:val="706D70"/>
          <w:w w:val="32"/>
          <w:position w:val="-1"/>
          <w:sz w:val="12"/>
          <w:szCs w:val="12"/>
        </w:rPr>
        <w:t>4</w:t>
      </w:r>
      <w:r>
        <w:rPr>
          <w:rFonts w:cs="Arial" w:hAnsi="Arial" w:eastAsia="Arial" w:ascii="Arial"/>
          <w:i/>
          <w:color w:val="706D70"/>
          <w:w w:val="135"/>
          <w:position w:val="-1"/>
          <w:sz w:val="12"/>
          <w:szCs w:val="12"/>
        </w:rPr>
        <w:t>i</w:t>
      </w:r>
      <w:r>
        <w:rPr>
          <w:rFonts w:cs="Arial" w:hAnsi="Arial" w:eastAsia="Arial" w:ascii="Arial"/>
          <w:i/>
          <w:color w:val="706D70"/>
          <w:w w:val="100"/>
          <w:position w:val="-1"/>
          <w:sz w:val="12"/>
          <w:szCs w:val="12"/>
        </w:rPr>
        <w:t>         </w:t>
      </w:r>
      <w:r>
        <w:rPr>
          <w:rFonts w:cs="Arial" w:hAnsi="Arial" w:eastAsia="Arial" w:ascii="Arial"/>
          <w:i/>
          <w:color w:val="706D70"/>
          <w:spacing w:val="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47"/>
          <w:position w:val="-1"/>
          <w:sz w:val="14"/>
          <w:szCs w:val="14"/>
        </w:rPr>
        <w:t>lfü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61"/>
          <w:position w:val="-1"/>
          <w:sz w:val="14"/>
          <w:szCs w:val="14"/>
        </w:rPr>
        <w:t>iihi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110"/>
          <w:position w:val="-1"/>
          <w:sz w:val="14"/>
          <w:szCs w:val="14"/>
        </w:rPr>
        <w:t>ii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58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color w:val="9C999B"/>
          <w:spacing w:val="0"/>
          <w:w w:val="24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11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74"/>
          <w:position w:val="-1"/>
          <w:sz w:val="14"/>
          <w:szCs w:val="14"/>
        </w:rPr>
        <w:t>#ldb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6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706D70"/>
          <w:spacing w:val="0"/>
          <w:w w:val="12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262" w:right="-30"/>
      </w:pPr>
      <w:r>
        <w:rPr>
          <w:rFonts w:cs="Arial" w:hAnsi="Arial" w:eastAsia="Arial" w:ascii="Arial"/>
          <w:color w:val="706D70"/>
          <w:w w:val="101"/>
          <w:sz w:val="7"/>
          <w:szCs w:val="7"/>
        </w:rPr>
        <w:t>2</w:t>
      </w:r>
      <w:r>
        <w:rPr>
          <w:rFonts w:cs="Arial" w:hAnsi="Arial" w:eastAsia="Arial" w:ascii="Arial"/>
          <w:color w:val="5A5B5D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5A5B5D"/>
          <w:w w:val="120"/>
          <w:sz w:val="7"/>
          <w:szCs w:val="7"/>
        </w:rPr>
        <w:t>9</w:t>
      </w:r>
      <w:r>
        <w:rPr>
          <w:rFonts w:cs="Arial" w:hAnsi="Arial" w:eastAsia="Arial" w:ascii="Arial"/>
          <w:color w:val="706D70"/>
          <w:w w:val="101"/>
          <w:sz w:val="7"/>
          <w:szCs w:val="7"/>
        </w:rPr>
        <w:t>0</w:t>
      </w:r>
      <w:r>
        <w:rPr>
          <w:rFonts w:cs="Arial" w:hAnsi="Arial" w:eastAsia="Arial" w:ascii="Arial"/>
          <w:color w:val="706D70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06D70"/>
          <w:spacing w:val="-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A5B5D"/>
          <w:spacing w:val="0"/>
          <w:w w:val="100"/>
          <w:sz w:val="7"/>
          <w:szCs w:val="7"/>
        </w:rPr>
        <w:t>Ot</w:t>
      </w:r>
      <w:r>
        <w:rPr>
          <w:rFonts w:cs="Arial" w:hAnsi="Arial" w:eastAsia="Arial" w:ascii="Arial"/>
          <w:color w:val="5A5B5D"/>
          <w:spacing w:val="0"/>
          <w:w w:val="100"/>
          <w:sz w:val="7"/>
          <w:szCs w:val="7"/>
        </w:rPr>
        <w:t>r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o</w:t>
      </w:r>
      <w:r>
        <w:rPr>
          <w:rFonts w:cs="Arial" w:hAnsi="Arial" w:eastAsia="Arial" w:ascii="Arial"/>
          <w:color w:val="706D70"/>
          <w:spacing w:val="0"/>
          <w:w w:val="100"/>
          <w:sz w:val="7"/>
          <w:szCs w:val="7"/>
        </w:rPr>
        <w:t>s</w:t>
      </w:r>
      <w:r>
        <w:rPr>
          <w:rFonts w:cs="Arial" w:hAnsi="Arial" w:eastAsia="Arial" w:ascii="Arial"/>
          <w:color w:val="706D70"/>
          <w:spacing w:val="-7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A5B5D"/>
          <w:spacing w:val="0"/>
          <w:w w:val="90"/>
          <w:sz w:val="7"/>
          <w:szCs w:val="7"/>
        </w:rPr>
        <w:t>P</w:t>
      </w:r>
      <w:r>
        <w:rPr>
          <w:rFonts w:cs="Arial" w:hAnsi="Arial" w:eastAsia="Arial" w:ascii="Arial"/>
          <w:color w:val="706D70"/>
          <w:spacing w:val="0"/>
          <w:w w:val="90"/>
          <w:sz w:val="7"/>
          <w:szCs w:val="7"/>
        </w:rPr>
        <w:t>asivo</w:t>
      </w:r>
      <w:r>
        <w:rPr>
          <w:rFonts w:cs="Arial" w:hAnsi="Arial" w:eastAsia="Arial" w:ascii="Arial"/>
          <w:color w:val="706D70"/>
          <w:spacing w:val="0"/>
          <w:w w:val="90"/>
          <w:sz w:val="7"/>
          <w:szCs w:val="7"/>
        </w:rPr>
        <w:t>s</w:t>
      </w:r>
      <w:r>
        <w:rPr>
          <w:rFonts w:cs="Arial" w:hAnsi="Arial" w:eastAsia="Arial" w:ascii="Arial"/>
          <w:color w:val="706D70"/>
          <w:spacing w:val="12"/>
          <w:w w:val="9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90"/>
          <w:sz w:val="7"/>
          <w:szCs w:val="7"/>
        </w:rPr>
        <w:t>a</w:t>
      </w:r>
      <w:r>
        <w:rPr>
          <w:rFonts w:cs="Arial" w:hAnsi="Arial" w:eastAsia="Arial" w:ascii="Arial"/>
          <w:color w:val="706D70"/>
          <w:spacing w:val="1"/>
          <w:w w:val="90"/>
          <w:sz w:val="7"/>
          <w:szCs w:val="7"/>
        </w:rPr>
        <w:t> </w:t>
      </w:r>
      <w:r>
        <w:rPr>
          <w:rFonts w:cs="Arial" w:hAnsi="Arial" w:eastAsia="Arial" w:ascii="Arial"/>
          <w:color w:val="5A5B5D"/>
          <w:spacing w:val="0"/>
          <w:w w:val="90"/>
          <w:sz w:val="7"/>
          <w:szCs w:val="7"/>
        </w:rPr>
        <w:t>Cort</w:t>
      </w:r>
      <w:r>
        <w:rPr>
          <w:rFonts w:cs="Arial" w:hAnsi="Arial" w:eastAsia="Arial" w:ascii="Arial"/>
          <w:color w:val="706D70"/>
          <w:spacing w:val="0"/>
          <w:w w:val="90"/>
          <w:sz w:val="7"/>
          <w:szCs w:val="7"/>
        </w:rPr>
        <w:t>o</w:t>
      </w:r>
      <w:r>
        <w:rPr>
          <w:rFonts w:cs="Arial" w:hAnsi="Arial" w:eastAsia="Arial" w:ascii="Arial"/>
          <w:color w:val="706D70"/>
          <w:spacing w:val="8"/>
          <w:w w:val="90"/>
          <w:sz w:val="7"/>
          <w:szCs w:val="7"/>
        </w:rPr>
        <w:t> </w:t>
      </w:r>
      <w:r>
        <w:rPr>
          <w:rFonts w:cs="Arial" w:hAnsi="Arial" w:eastAsia="Arial" w:ascii="Arial"/>
          <w:color w:val="5A5B5D"/>
          <w:spacing w:val="0"/>
          <w:w w:val="100"/>
          <w:sz w:val="7"/>
          <w:szCs w:val="7"/>
        </w:rPr>
        <w:t>Pl</w:t>
      </w:r>
      <w:r>
        <w:rPr>
          <w:rFonts w:cs="Arial" w:hAnsi="Arial" w:eastAsia="Arial" w:ascii="Arial"/>
          <w:color w:val="5A5B5D"/>
          <w:spacing w:val="0"/>
          <w:w w:val="100"/>
          <w:sz w:val="7"/>
          <w:szCs w:val="7"/>
        </w:rPr>
        <w:t>az</w:t>
      </w:r>
      <w:r>
        <w:rPr>
          <w:rFonts w:cs="Arial" w:hAnsi="Arial" w:eastAsia="Arial" w:ascii="Arial"/>
          <w:color w:val="5A5B5D"/>
          <w:spacing w:val="0"/>
          <w:w w:val="100"/>
          <w:sz w:val="7"/>
          <w:szCs w:val="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before="2"/>
        <w:ind w:left="240" w:right="144"/>
      </w:pPr>
      <w:r>
        <w:rPr>
          <w:rFonts w:cs="Arial" w:hAnsi="Arial" w:eastAsia="Arial" w:ascii="Arial"/>
          <w:color w:val="5A5B5D"/>
          <w:w w:val="92"/>
          <w:sz w:val="7"/>
          <w:szCs w:val="7"/>
        </w:rPr>
        <w:t>2</w:t>
      </w:r>
      <w:r>
        <w:rPr>
          <w:rFonts w:cs="Arial" w:hAnsi="Arial" w:eastAsia="Arial" w:ascii="Arial"/>
          <w:color w:val="5A5B5D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706D70"/>
          <w:w w:val="120"/>
          <w:sz w:val="7"/>
          <w:szCs w:val="7"/>
        </w:rPr>
        <w:t>9</w:t>
      </w:r>
      <w:r>
        <w:rPr>
          <w:rFonts w:cs="Arial" w:hAnsi="Arial" w:eastAsia="Arial" w:ascii="Arial"/>
          <w:color w:val="5A5B5D"/>
          <w:w w:val="83"/>
          <w:sz w:val="7"/>
          <w:szCs w:val="7"/>
        </w:rPr>
        <w:t>1</w:t>
      </w:r>
      <w:r>
        <w:rPr>
          <w:rFonts w:cs="Arial" w:hAnsi="Arial" w:eastAsia="Arial" w:ascii="Arial"/>
          <w:color w:val="5A5B5D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5A5B5D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706D70"/>
          <w:spacing w:val="0"/>
          <w:w w:val="55"/>
          <w:sz w:val="7"/>
          <w:szCs w:val="7"/>
        </w:rPr>
        <w:t>t</w:t>
      </w:r>
      <w:r>
        <w:rPr>
          <w:rFonts w:cs="Arial" w:hAnsi="Arial" w:eastAsia="Arial" w:ascii="Arial"/>
          <w:color w:val="706D70"/>
          <w:spacing w:val="0"/>
          <w:w w:val="101"/>
          <w:sz w:val="7"/>
          <w:szCs w:val="7"/>
        </w:rPr>
        <w:t>o</w:t>
      </w:r>
      <w:r>
        <w:rPr>
          <w:rFonts w:cs="Arial" w:hAnsi="Arial" w:eastAsia="Arial" w:ascii="Arial"/>
          <w:color w:val="5A5B5D"/>
          <w:spacing w:val="0"/>
          <w:w w:val="101"/>
          <w:sz w:val="7"/>
          <w:szCs w:val="7"/>
        </w:rPr>
        <w:t>u</w:t>
      </w:r>
      <w:r>
        <w:rPr>
          <w:rFonts w:cs="Arial" w:hAnsi="Arial" w:eastAsia="Arial" w:ascii="Arial"/>
          <w:color w:val="5A5B5D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5A5B5D"/>
          <w:spacing w:val="0"/>
          <w:w w:val="83"/>
          <w:sz w:val="7"/>
          <w:szCs w:val="7"/>
        </w:rPr>
        <w:t>e</w:t>
      </w:r>
      <w:r>
        <w:rPr>
          <w:rFonts w:cs="Arial" w:hAnsi="Arial" w:eastAsia="Arial" w:ascii="Arial"/>
          <w:color w:val="706D70"/>
          <w:spacing w:val="0"/>
          <w:w w:val="102"/>
          <w:sz w:val="7"/>
          <w:szCs w:val="7"/>
        </w:rPr>
        <w:t>s</w:t>
      </w:r>
      <w:r>
        <w:rPr>
          <w:rFonts w:cs="Arial" w:hAnsi="Arial" w:eastAsia="Arial" w:ascii="Arial"/>
          <w:color w:val="5A5B5D"/>
          <w:spacing w:val="0"/>
          <w:w w:val="102"/>
          <w:sz w:val="7"/>
          <w:szCs w:val="7"/>
        </w:rPr>
        <w:t>c</w:t>
      </w:r>
      <w:r>
        <w:rPr>
          <w:rFonts w:cs="Arial" w:hAnsi="Arial" w:eastAsia="Arial" w:ascii="Arial"/>
          <w:color w:val="706D70"/>
          <w:spacing w:val="0"/>
          <w:w w:val="92"/>
          <w:sz w:val="7"/>
          <w:szCs w:val="7"/>
        </w:rPr>
        <w:t>e</w:t>
      </w:r>
      <w:r>
        <w:rPr>
          <w:rFonts w:cs="Arial" w:hAnsi="Arial" w:eastAsia="Arial" w:ascii="Arial"/>
          <w:color w:val="706D70"/>
          <w:spacing w:val="-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A5B5D"/>
          <w:spacing w:val="0"/>
          <w:w w:val="100"/>
          <w:sz w:val="7"/>
          <w:szCs w:val="7"/>
        </w:rPr>
        <w:t>c</w:t>
      </w:r>
      <w:r>
        <w:rPr>
          <w:rFonts w:cs="Arial" w:hAnsi="Arial" w:eastAsia="Arial" w:ascii="Arial"/>
          <w:color w:val="5A5B5D"/>
          <w:spacing w:val="0"/>
          <w:w w:val="100"/>
          <w:sz w:val="7"/>
          <w:szCs w:val="7"/>
        </w:rPr>
        <w:t>or</w:t>
      </w:r>
      <w:r>
        <w:rPr>
          <w:rFonts w:cs="Arial" w:hAnsi="Arial" w:eastAsia="Arial" w:ascii="Arial"/>
          <w:color w:val="5A5B5D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A5B5D"/>
          <w:spacing w:val="0"/>
          <w:w w:val="174"/>
          <w:sz w:val="7"/>
          <w:szCs w:val="7"/>
        </w:rPr>
        <w:t>c</w:t>
      </w:r>
      <w:r>
        <w:rPr>
          <w:rFonts w:cs="Arial" w:hAnsi="Arial" w:eastAsia="Arial" w:ascii="Arial"/>
          <w:color w:val="5A5B5D"/>
          <w:spacing w:val="0"/>
          <w:w w:val="61"/>
          <w:sz w:val="7"/>
          <w:szCs w:val="7"/>
        </w:rPr>
        <w:t>te</w:t>
      </w:r>
      <w:r>
        <w:rPr>
          <w:rFonts w:cs="Arial" w:hAnsi="Arial" w:eastAsia="Arial" w:ascii="Arial"/>
          <w:color w:val="706D70"/>
          <w:spacing w:val="0"/>
          <w:w w:val="92"/>
          <w:sz w:val="7"/>
          <w:szCs w:val="7"/>
        </w:rPr>
        <w:t>s</w:t>
      </w:r>
      <w:r>
        <w:rPr>
          <w:rFonts w:cs="Arial" w:hAnsi="Arial" w:eastAsia="Arial" w:ascii="Arial"/>
          <w:color w:val="706D70"/>
          <w:spacing w:val="0"/>
          <w:w w:val="86"/>
          <w:sz w:val="7"/>
          <w:szCs w:val="7"/>
        </w:rPr>
        <w:t>lñ</w:t>
      </w:r>
      <w:r>
        <w:rPr>
          <w:rFonts w:cs="Arial" w:hAnsi="Arial" w:eastAsia="Arial" w:ascii="Arial"/>
          <w:color w:val="5A5B5D"/>
          <w:spacing w:val="0"/>
          <w:w w:val="102"/>
          <w:sz w:val="7"/>
          <w:szCs w:val="7"/>
        </w:rPr>
        <w:t>c</w:t>
      </w:r>
      <w:r>
        <w:rPr>
          <w:rFonts w:cs="Arial" w:hAnsi="Arial" w:eastAsia="Arial" w:ascii="Arial"/>
          <w:color w:val="706D70"/>
          <w:spacing w:val="0"/>
          <w:w w:val="83"/>
          <w:sz w:val="7"/>
          <w:szCs w:val="7"/>
        </w:rPr>
        <w:t>a</w:t>
      </w:r>
      <w:r>
        <w:rPr>
          <w:rFonts w:cs="Arial" w:hAnsi="Arial" w:eastAsia="Arial" w:ascii="Arial"/>
          <w:color w:val="5A5B5D"/>
          <w:spacing w:val="0"/>
          <w:w w:val="123"/>
          <w:sz w:val="7"/>
          <w:szCs w:val="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6"/>
        <w:ind w:left="265"/>
      </w:pPr>
      <w:r>
        <w:rPr>
          <w:rFonts w:cs="Arial" w:hAnsi="Arial" w:eastAsia="Arial" w:ascii="Arial"/>
          <w:color w:val="706D70"/>
          <w:w w:val="92"/>
          <w:sz w:val="7"/>
          <w:szCs w:val="7"/>
        </w:rPr>
        <w:t>2</w:t>
      </w:r>
      <w:r>
        <w:rPr>
          <w:rFonts w:cs="Arial" w:hAnsi="Arial" w:eastAsia="Arial" w:ascii="Arial"/>
          <w:color w:val="5A5B5D"/>
          <w:w w:val="64"/>
          <w:sz w:val="7"/>
          <w:szCs w:val="7"/>
        </w:rPr>
        <w:t>1</w:t>
      </w:r>
      <w:r>
        <w:rPr>
          <w:rFonts w:cs="Arial" w:hAnsi="Arial" w:eastAsia="Arial" w:ascii="Arial"/>
          <w:color w:val="706D70"/>
          <w:w w:val="129"/>
          <w:sz w:val="7"/>
          <w:szCs w:val="7"/>
        </w:rPr>
        <w:t>9</w:t>
      </w:r>
      <w:r>
        <w:rPr>
          <w:rFonts w:cs="Arial" w:hAnsi="Arial" w:eastAsia="Arial" w:ascii="Arial"/>
          <w:color w:val="706D70"/>
          <w:w w:val="92"/>
          <w:sz w:val="7"/>
          <w:szCs w:val="7"/>
        </w:rPr>
        <w:t>2</w:t>
      </w:r>
      <w:r>
        <w:rPr>
          <w:rFonts w:cs="Arial" w:hAnsi="Arial" w:eastAsia="Arial" w:ascii="Arial"/>
          <w:color w:val="706D70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706D70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A5B5D"/>
          <w:spacing w:val="0"/>
          <w:w w:val="78"/>
          <w:sz w:val="7"/>
          <w:szCs w:val="7"/>
        </w:rPr>
        <w:t>R</w:t>
      </w:r>
      <w:r>
        <w:rPr>
          <w:rFonts w:cs="Arial" w:hAnsi="Arial" w:eastAsia="Arial" w:ascii="Arial"/>
          <w:color w:val="706D70"/>
          <w:spacing w:val="0"/>
          <w:w w:val="95"/>
          <w:sz w:val="7"/>
          <w:szCs w:val="7"/>
        </w:rPr>
        <w:t>eca</w:t>
      </w:r>
      <w:r>
        <w:rPr>
          <w:rFonts w:cs="Arial" w:hAnsi="Arial" w:eastAsia="Arial" w:ascii="Arial"/>
          <w:color w:val="5A5B5D"/>
          <w:spacing w:val="0"/>
          <w:w w:val="101"/>
          <w:sz w:val="7"/>
          <w:szCs w:val="7"/>
        </w:rPr>
        <w:t>u</w:t>
      </w:r>
      <w:r>
        <w:rPr>
          <w:rFonts w:cs="Arial" w:hAnsi="Arial" w:eastAsia="Arial" w:ascii="Arial"/>
          <w:color w:val="5A5B5D"/>
          <w:spacing w:val="0"/>
          <w:w w:val="92"/>
          <w:sz w:val="7"/>
          <w:szCs w:val="7"/>
        </w:rPr>
        <w:t>dac/o</w:t>
      </w:r>
      <w:r>
        <w:rPr>
          <w:rFonts w:cs="Arial" w:hAnsi="Arial" w:eastAsia="Arial" w:ascii="Arial"/>
          <w:color w:val="5A5B5D"/>
          <w:spacing w:val="0"/>
          <w:w w:val="101"/>
          <w:sz w:val="7"/>
          <w:szCs w:val="7"/>
        </w:rPr>
        <w:t>n</w:t>
      </w:r>
      <w:r>
        <w:rPr>
          <w:rFonts w:cs="Arial" w:hAnsi="Arial" w:eastAsia="Arial" w:ascii="Arial"/>
          <w:color w:val="5A5B5D"/>
          <w:spacing w:val="0"/>
          <w:w w:val="124"/>
          <w:sz w:val="7"/>
          <w:szCs w:val="7"/>
        </w:rPr>
        <w:t>oo</w:t>
      </w:r>
      <w:r>
        <w:rPr>
          <w:rFonts w:cs="Arial" w:hAnsi="Arial" w:eastAsia="Arial" w:ascii="Arial"/>
          <w:color w:val="5A5B5D"/>
          <w:spacing w:val="0"/>
          <w:w w:val="92"/>
          <w:sz w:val="7"/>
          <w:szCs w:val="7"/>
        </w:rPr>
        <w:t>r</w:t>
      </w:r>
      <w:r>
        <w:rPr>
          <w:rFonts w:cs="Arial" w:hAnsi="Arial" w:eastAsia="Arial" w:ascii="Arial"/>
          <w:color w:val="5A5B5D"/>
          <w:spacing w:val="0"/>
          <w:w w:val="139"/>
          <w:sz w:val="7"/>
          <w:szCs w:val="7"/>
        </w:rPr>
        <w:t>P</w:t>
      </w:r>
      <w:r>
        <w:rPr>
          <w:rFonts w:cs="Arial" w:hAnsi="Arial" w:eastAsia="Arial" w:ascii="Arial"/>
          <w:color w:val="5A5B5D"/>
          <w:spacing w:val="0"/>
          <w:w w:val="83"/>
          <w:sz w:val="7"/>
          <w:szCs w:val="7"/>
        </w:rPr>
        <w:t>a</w:t>
      </w:r>
      <w:r>
        <w:rPr>
          <w:rFonts w:cs="Arial" w:hAnsi="Arial" w:eastAsia="Arial" w:ascii="Arial"/>
          <w:color w:val="706D70"/>
          <w:spacing w:val="0"/>
          <w:w w:val="108"/>
          <w:sz w:val="7"/>
          <w:szCs w:val="7"/>
        </w:rPr>
        <w:t>r</w:t>
      </w:r>
      <w:r>
        <w:rPr>
          <w:rFonts w:cs="Arial" w:hAnsi="Arial" w:eastAsia="Arial" w:ascii="Arial"/>
          <w:color w:val="404042"/>
          <w:spacing w:val="0"/>
          <w:w w:val="92"/>
          <w:sz w:val="7"/>
          <w:szCs w:val="7"/>
        </w:rPr>
        <w:t>t</w:t>
      </w:r>
      <w:r>
        <w:rPr>
          <w:rFonts w:cs="Arial" w:hAnsi="Arial" w:eastAsia="Arial" w:ascii="Arial"/>
          <w:color w:val="5A5B5D"/>
          <w:spacing w:val="0"/>
          <w:w w:val="92"/>
          <w:sz w:val="7"/>
          <w:szCs w:val="7"/>
        </w:rPr>
        <w:t>l</w:t>
      </w:r>
      <w:r>
        <w:rPr>
          <w:rFonts w:cs="Arial" w:hAnsi="Arial" w:eastAsia="Arial" w:ascii="Arial"/>
          <w:color w:val="706D70"/>
          <w:spacing w:val="0"/>
          <w:w w:val="102"/>
          <w:sz w:val="7"/>
          <w:szCs w:val="7"/>
        </w:rPr>
        <w:t>c</w:t>
      </w:r>
      <w:r>
        <w:rPr>
          <w:rFonts w:cs="Arial" w:hAnsi="Arial" w:eastAsia="Arial" w:ascii="Arial"/>
          <w:color w:val="706D70"/>
          <w:spacing w:val="0"/>
          <w:w w:val="69"/>
          <w:sz w:val="7"/>
          <w:szCs w:val="7"/>
        </w:rPr>
        <w:t>l</w:t>
      </w:r>
      <w:r>
        <w:rPr>
          <w:rFonts w:cs="Arial" w:hAnsi="Arial" w:eastAsia="Arial" w:ascii="Arial"/>
          <w:color w:val="706D70"/>
          <w:spacing w:val="0"/>
          <w:w w:val="97"/>
          <w:sz w:val="7"/>
          <w:szCs w:val="7"/>
        </w:rPr>
        <w:t>oa</w:t>
      </w:r>
      <w:r>
        <w:rPr>
          <w:rFonts w:cs="Arial" w:hAnsi="Arial" w:eastAsia="Arial" w:ascii="Arial"/>
          <w:color w:val="706D70"/>
          <w:spacing w:val="0"/>
          <w:w w:val="123"/>
          <w:sz w:val="7"/>
          <w:szCs w:val="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right="-39"/>
      </w:pPr>
      <w:r>
        <w:pict>
          <v:shape type="#_x0000_t202" style="position:absolute;margin-left:28.0844pt;margin-top:5.85267pt;width:206.484pt;height:21.3033pt;mso-position-horizontal-relative:page;mso-position-vertical-relative:paragraph;z-index:-847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78" w:hRule="exact"/>
                    </w:trPr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8" w:hRule="exact"/>
                    </w:trPr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44"/>
                        </w:pPr>
                        <w:r>
                          <w:rPr>
                            <w:rFonts w:cs="Arial" w:hAnsi="Arial" w:eastAsia="Arial" w:ascii="Arial"/>
                            <w:color w:val="706D70"/>
                            <w:w w:val="92"/>
                            <w:sz w:val="7"/>
                            <w:szCs w:val="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74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06D70"/>
                            <w:w w:val="111"/>
                            <w:sz w:val="7"/>
                            <w:szCs w:val="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706D70"/>
                            <w:w w:val="101"/>
                            <w:sz w:val="7"/>
                            <w:szCs w:val="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2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85"/>
                        </w:pPr>
                        <w:r>
                          <w:rPr>
                            <w:rFonts w:cs="Arial" w:hAnsi="Arial" w:eastAsia="Arial" w:ascii="Arial"/>
                            <w:color w:val="706D70"/>
                            <w:w w:val="92"/>
                            <w:sz w:val="7"/>
                            <w:szCs w:val="7"/>
                          </w:rPr>
                          <w:t>Ot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98"/>
                            <w:sz w:val="7"/>
                            <w:szCs w:val="7"/>
                          </w:rPr>
                          <w:t>rn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92"/>
                            <w:sz w:val="7"/>
                            <w:szCs w:val="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04042"/>
                            <w:w w:val="139"/>
                            <w:sz w:val="7"/>
                            <w:szCs w:val="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92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06D70"/>
                            <w:w w:val="92"/>
                            <w:sz w:val="7"/>
                            <w:szCs w:val="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06D70"/>
                            <w:w w:val="113"/>
                            <w:sz w:val="7"/>
                            <w:szCs w:val="7"/>
                          </w:rPr>
                          <w:t>ivoi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128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92"/>
                            <w:sz w:val="7"/>
                            <w:szCs w:val="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98"/>
                            <w:sz w:val="7"/>
                            <w:szCs w:val="7"/>
                          </w:rPr>
                          <w:t>rc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92"/>
                            <w:sz w:val="7"/>
                            <w:szCs w:val="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37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92"/>
                            <w:sz w:val="7"/>
                            <w:szCs w:val="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A5B5D"/>
                            <w:w w:val="105"/>
                            <w:sz w:val="7"/>
                            <w:szCs w:val="7"/>
                          </w:rPr>
                          <w:t>nt</w:t>
                        </w:r>
                        <w:r>
                          <w:rPr>
                            <w:rFonts w:cs="Arial" w:hAnsi="Arial" w:eastAsia="Arial" w:ascii="Arial"/>
                            <w:color w:val="706D70"/>
                            <w:w w:val="97"/>
                            <w:sz w:val="7"/>
                            <w:szCs w:val="7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right"/>
                          <w:spacing w:lineRule="exact" w:line="60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A5B5D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999B"/>
                            <w:w w:val="8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A5B5D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06D70"/>
                            <w:w w:val="113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06D70"/>
          <w:w w:val="37"/>
          <w:sz w:val="13"/>
          <w:szCs w:val="13"/>
        </w:rPr>
        <w:t>H</w:t>
      </w:r>
      <w:r>
        <w:rPr>
          <w:rFonts w:cs="Arial" w:hAnsi="Arial" w:eastAsia="Arial" w:ascii="Arial"/>
          <w:color w:val="706D70"/>
          <w:w w:val="70"/>
          <w:sz w:val="13"/>
          <w:szCs w:val="13"/>
        </w:rPr>
        <w:t>H</w:t>
      </w:r>
      <w:r>
        <w:rPr>
          <w:rFonts w:cs="Arial" w:hAnsi="Arial" w:eastAsia="Arial" w:ascii="Arial"/>
          <w:color w:val="706D70"/>
          <w:w w:val="59"/>
          <w:sz w:val="13"/>
          <w:szCs w:val="13"/>
        </w:rPr>
        <w:t>h</w:t>
      </w:r>
      <w:r>
        <w:rPr>
          <w:rFonts w:cs="Arial" w:hAnsi="Arial" w:eastAsia="Arial" w:ascii="Arial"/>
          <w:color w:val="706D70"/>
          <w:w w:val="108"/>
          <w:sz w:val="13"/>
          <w:szCs w:val="13"/>
        </w:rPr>
        <w:t>·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right="-30"/>
      </w:pPr>
      <w:r>
        <w:rPr>
          <w:rFonts w:cs="Times New Roman" w:hAnsi="Times New Roman" w:eastAsia="Times New Roman" w:ascii="Times New Roman"/>
          <w:color w:val="5A5B5D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C999B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5A5B5D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06D7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right="-30"/>
      </w:pPr>
      <w:r>
        <w:rPr>
          <w:rFonts w:cs="Times New Roman" w:hAnsi="Times New Roman" w:eastAsia="Times New Roman" w:ascii="Times New Roman"/>
          <w:color w:val="5A5B5D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C999B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5A5B5D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5A5B5D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9" w:lineRule="exact" w:line="60"/>
        <w:ind w:right="-30"/>
      </w:pPr>
      <w:r>
        <w:rPr>
          <w:rFonts w:cs="Times New Roman" w:hAnsi="Times New Roman" w:eastAsia="Times New Roman" w:ascii="Times New Roman"/>
          <w:color w:val="5A5B5D"/>
          <w:w w:val="102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9C999B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5A5B5D"/>
          <w:w w:val="12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706D70"/>
          <w:w w:val="113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type w:val="continuous"/>
          <w:pgSz w:w="12340" w:h="15920"/>
          <w:pgMar w:top="440" w:bottom="280" w:left="340" w:right="1740"/>
          <w:cols w:num="4" w:equalWidth="off">
            <w:col w:w="1419" w:space="2183"/>
            <w:col w:w="177" w:space="399"/>
            <w:col w:w="134" w:space="82"/>
            <w:col w:w="5866"/>
          </w:cols>
        </w:sectPr>
      </w:pPr>
      <w:r>
        <w:rPr>
          <w:rFonts w:cs="Arial" w:hAnsi="Arial" w:eastAsia="Arial" w:ascii="Arial"/>
          <w:color w:val="706D70"/>
          <w:spacing w:val="0"/>
          <w:w w:val="59"/>
          <w:sz w:val="13"/>
          <w:szCs w:val="13"/>
        </w:rPr>
        <w:t>6\</w:t>
      </w:r>
      <w:r>
        <w:rPr>
          <w:rFonts w:cs="Arial" w:hAnsi="Arial" w:eastAsia="Arial" w:ascii="Arial"/>
          <w:color w:val="706D70"/>
          <w:spacing w:val="0"/>
          <w:w w:val="59"/>
          <w:sz w:val="13"/>
          <w:szCs w:val="13"/>
        </w:rPr>
        <w:t>M</w:t>
      </w:r>
      <w:r>
        <w:rPr>
          <w:rFonts w:cs="Arial" w:hAnsi="Arial" w:eastAsia="Arial" w:ascii="Arial"/>
          <w:color w:val="706D70"/>
          <w:spacing w:val="0"/>
          <w:w w:val="59"/>
          <w:sz w:val="13"/>
          <w:szCs w:val="13"/>
        </w:rPr>
        <w:t>,.f</w:t>
      </w:r>
      <w:r>
        <w:rPr>
          <w:rFonts w:cs="Arial" w:hAnsi="Arial" w:eastAsia="Arial" w:ascii="Arial"/>
          <w:color w:val="706D70"/>
          <w:spacing w:val="0"/>
          <w:w w:val="59"/>
          <w:sz w:val="13"/>
          <w:szCs w:val="13"/>
        </w:rPr>
        <w:t>                              </w:t>
      </w:r>
      <w:r>
        <w:rPr>
          <w:rFonts w:cs="Arial" w:hAnsi="Arial" w:eastAsia="Arial" w:ascii="Arial"/>
          <w:color w:val="706D70"/>
          <w:spacing w:val="18"/>
          <w:w w:val="5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06D70"/>
          <w:spacing w:val="0"/>
          <w:w w:val="157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706D70"/>
          <w:spacing w:val="0"/>
          <w:w w:val="111"/>
          <w:sz w:val="14"/>
          <w:szCs w:val="14"/>
        </w:rPr>
        <w:t>;;</w:t>
      </w:r>
      <w:r>
        <w:rPr>
          <w:rFonts w:cs="Times New Roman" w:hAnsi="Times New Roman" w:eastAsia="Times New Roman" w:ascii="Times New Roman"/>
          <w:color w:val="706D70"/>
          <w:spacing w:val="0"/>
          <w:w w:val="9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706D70"/>
          <w:spacing w:val="0"/>
          <w:w w:val="4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9C999B"/>
          <w:spacing w:val="0"/>
          <w:w w:val="38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06D70"/>
          <w:spacing w:val="0"/>
          <w:w w:val="74"/>
          <w:sz w:val="14"/>
          <w:szCs w:val="14"/>
        </w:rPr>
        <w:t>hb</w:t>
      </w:r>
      <w:r>
        <w:rPr>
          <w:rFonts w:cs="Times New Roman" w:hAnsi="Times New Roman" w:eastAsia="Times New Roman" w:ascii="Times New Roman"/>
          <w:color w:val="706D70"/>
          <w:spacing w:val="0"/>
          <w:w w:val="36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2"/>
        <w:sectPr>
          <w:type w:val="continuous"/>
          <w:pgSz w:w="12340" w:h="15920"/>
          <w:pgMar w:top="440" w:bottom="280" w:left="340" w:right="1740"/>
        </w:sectPr>
      </w:pPr>
      <w:r>
        <w:pict>
          <v:shape type="#_x0000_t75" style="width:221.219pt;height:25.207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before="26"/>
        <w:ind w:left="1172" w:right="1073"/>
      </w:pPr>
      <w:r>
        <w:rPr>
          <w:rFonts w:cs="Times New Roman" w:hAnsi="Times New Roman" w:eastAsia="Times New Roman" w:ascii="Times New Roman"/>
          <w:color w:val="2B2B2E"/>
          <w:w w:val="8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404042"/>
          <w:w w:val="9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04042"/>
          <w:w w:val="135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5A5B5D"/>
          <w:w w:val="11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04042"/>
          <w:w w:val="125"/>
          <w:sz w:val="8"/>
          <w:szCs w:val="8"/>
        </w:rPr>
        <w:t>ct</w:t>
      </w:r>
      <w:r>
        <w:rPr>
          <w:rFonts w:cs="Times New Roman" w:hAnsi="Times New Roman" w:eastAsia="Times New Roman" w:ascii="Times New Roman"/>
          <w:color w:val="404042"/>
          <w:w w:val="126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04042"/>
          <w:w w:val="135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sz w:val="8"/>
          <w:szCs w:val="8"/>
        </w:rPr>
      </w:r>
    </w:p>
    <w:p>
      <w:pPr>
        <w:rPr>
          <w:rFonts w:cs="Malgun Gothic" w:hAnsi="Malgun Gothic" w:eastAsia="Malgun Gothic" w:ascii="Malgun Gothic"/>
          <w:sz w:val="27"/>
          <w:szCs w:val="27"/>
        </w:rPr>
        <w:jc w:val="left"/>
        <w:spacing w:before="8"/>
        <w:ind w:left="424" w:right="-61"/>
      </w:pPr>
      <w:r>
        <w:pict>
          <v:shape type="#_x0000_t75" style="position:absolute;margin-left:127.543pt;margin-top:9.19059pt;width:59.8085pt;height:43.9321pt;mso-position-horizontal-relative:page;mso-position-vertical-relative:paragraph;z-index:-8473">
            <v:imagedata o:title="" r:id="rId26"/>
          </v:shape>
        </w:pict>
      </w:r>
      <w:r>
        <w:rPr>
          <w:rFonts w:cs="Malgun Gothic" w:hAnsi="Malgun Gothic" w:eastAsia="Malgun Gothic" w:ascii="Malgun Gothic"/>
          <w:color w:val="565FAE"/>
          <w:w w:val="600"/>
          <w:sz w:val="27"/>
          <w:szCs w:val="27"/>
        </w:rPr>
        <w:t>�</w:t>
      </w:r>
      <w:r>
        <w:rPr>
          <w:rFonts w:cs="Arial" w:hAnsi="Arial" w:eastAsia="Arial" w:ascii="Arial"/>
          <w:color w:val="404042"/>
          <w:w w:val="90"/>
          <w:sz w:val="27"/>
          <w:szCs w:val="27"/>
        </w:rPr>
        <w:t>"</w:t>
      </w:r>
      <w:r>
        <w:rPr>
          <w:rFonts w:cs="Arial" w:hAnsi="Arial" w:eastAsia="Arial" w:ascii="Arial"/>
          <w:color w:val="2B2B2E"/>
          <w:w w:val="126"/>
          <w:sz w:val="27"/>
          <w:szCs w:val="27"/>
        </w:rPr>
        <w:t>''</w:t>
      </w:r>
      <w:r>
        <w:rPr>
          <w:rFonts w:cs="Malgun Gothic" w:hAnsi="Malgun Gothic" w:eastAsia="Malgun Gothic" w:ascii="Malgun Gothic"/>
          <w:color w:val="2B2B2E"/>
          <w:w w:val="45"/>
          <w:sz w:val="27"/>
          <w:szCs w:val="27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27"/>
          <w:szCs w:val="27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ind w:left="867"/>
      </w:pPr>
      <w:r>
        <w:rPr>
          <w:rFonts w:cs="Arial" w:hAnsi="Arial" w:eastAsia="Arial" w:ascii="Arial"/>
          <w:color w:val="2B2B2E"/>
          <w:spacing w:val="4"/>
          <w:w w:val="64"/>
          <w:sz w:val="8"/>
          <w:szCs w:val="8"/>
        </w:rPr>
        <w:t>L</w:t>
      </w:r>
      <w:r>
        <w:rPr>
          <w:rFonts w:cs="Arial" w:hAnsi="Arial" w:eastAsia="Arial" w:ascii="Arial"/>
          <w:color w:val="5A5B5D"/>
          <w:spacing w:val="0"/>
          <w:w w:val="84"/>
          <w:sz w:val="8"/>
          <w:szCs w:val="8"/>
        </w:rPr>
        <w:t>TS</w:t>
      </w:r>
      <w:r>
        <w:rPr>
          <w:rFonts w:cs="Arial" w:hAnsi="Arial" w:eastAsia="Arial" w:ascii="Arial"/>
          <w:color w:val="404042"/>
          <w:spacing w:val="0"/>
          <w:w w:val="81"/>
          <w:sz w:val="8"/>
          <w:szCs w:val="8"/>
        </w:rPr>
        <w:t>.</w:t>
      </w:r>
      <w:r>
        <w:rPr>
          <w:rFonts w:cs="Arial" w:hAnsi="Arial" w:eastAsia="Arial" w:ascii="Arial"/>
          <w:color w:val="404042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04042"/>
          <w:spacing w:val="0"/>
          <w:w w:val="101"/>
          <w:sz w:val="8"/>
          <w:szCs w:val="8"/>
        </w:rPr>
        <w:t>A</w:t>
      </w:r>
      <w:r>
        <w:rPr>
          <w:rFonts w:cs="Arial" w:hAnsi="Arial" w:eastAsia="Arial" w:ascii="Arial"/>
          <w:color w:val="404042"/>
          <w:spacing w:val="0"/>
          <w:w w:val="135"/>
          <w:sz w:val="8"/>
          <w:szCs w:val="8"/>
        </w:rPr>
        <w:t>r</w:t>
      </w:r>
      <w:r>
        <w:rPr>
          <w:rFonts w:cs="Arial" w:hAnsi="Arial" w:eastAsia="Arial" w:ascii="Arial"/>
          <w:color w:val="5A5B5D"/>
          <w:spacing w:val="0"/>
          <w:w w:val="98"/>
          <w:sz w:val="8"/>
          <w:szCs w:val="8"/>
        </w:rPr>
        <w:t>ac,i</w:t>
      </w:r>
      <w:r>
        <w:rPr>
          <w:rFonts w:cs="Arial" w:hAnsi="Arial" w:eastAsia="Arial" w:ascii="Arial"/>
          <w:color w:val="2B2B2E"/>
          <w:spacing w:val="0"/>
          <w:w w:val="113"/>
          <w:sz w:val="8"/>
          <w:szCs w:val="8"/>
        </w:rPr>
        <w:t>/</w:t>
      </w:r>
      <w:r>
        <w:rPr>
          <w:rFonts w:cs="Arial" w:hAnsi="Arial" w:eastAsia="Arial" w:ascii="Arial"/>
          <w:color w:val="2B2B2E"/>
          <w:spacing w:val="0"/>
          <w:w w:val="56"/>
          <w:sz w:val="8"/>
          <w:szCs w:val="8"/>
        </w:rPr>
        <w:t>1</w:t>
      </w:r>
      <w:r>
        <w:rPr>
          <w:rFonts w:cs="Arial" w:hAnsi="Arial" w:eastAsia="Arial" w:ascii="Arial"/>
          <w:color w:val="2B2B2E"/>
          <w:spacing w:val="-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9"/>
          <w:szCs w:val="9"/>
        </w:rPr>
        <w:t>Ce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9"/>
          <w:szCs w:val="9"/>
        </w:rPr>
        <w:t>r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9"/>
          <w:szCs w:val="9"/>
        </w:rPr>
        <w:t>d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i/>
          <w:color w:val="5A5B5D"/>
          <w:spacing w:val="0"/>
          <w:w w:val="100"/>
          <w:sz w:val="9"/>
          <w:szCs w:val="9"/>
        </w:rPr>
        <w:t>s</w:t>
      </w:r>
      <w:r>
        <w:rPr>
          <w:rFonts w:cs="Times New Roman" w:hAnsi="Times New Roman" w:eastAsia="Times New Roman" w:ascii="Times New Roman"/>
          <w:i/>
          <w:color w:val="2B2B2E"/>
          <w:spacing w:val="0"/>
          <w:w w:val="100"/>
          <w:sz w:val="9"/>
          <w:szCs w:val="9"/>
        </w:rPr>
        <w:t>a</w:t>
      </w:r>
      <w:r>
        <w:rPr>
          <w:rFonts w:cs="Times New Roman" w:hAnsi="Times New Roman" w:eastAsia="Times New Roman" w:ascii="Times New Roman"/>
          <w:i/>
          <w:color w:val="2B2B2E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2B2B2E"/>
          <w:spacing w:val="0"/>
          <w:w w:val="88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37"/>
          <w:sz w:val="9"/>
          <w:szCs w:val="9"/>
        </w:rPr>
        <w:t>tt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72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i/>
          <w:color w:val="5A5B5D"/>
          <w:spacing w:val="0"/>
          <w:w w:val="173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i/>
          <w:color w:val="5A5B5D"/>
          <w:spacing w:val="0"/>
          <w:w w:val="100"/>
          <w:sz w:val="9"/>
          <w:szCs w:val="9"/>
        </w:rPr>
        <w:t>               </w:t>
      </w:r>
      <w:r>
        <w:rPr>
          <w:rFonts w:cs="Times New Roman" w:hAnsi="Times New Roman" w:eastAsia="Times New Roman" w:ascii="Times New Roman"/>
          <w:i/>
          <w:color w:val="5A5B5D"/>
          <w:spacing w:val="-11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2B2B2E"/>
          <w:spacing w:val="0"/>
          <w:w w:val="57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1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8"/>
          <w:sz w:val="9"/>
          <w:szCs w:val="9"/>
        </w:rPr>
        <w:t>e</w:t>
      </w:r>
      <w:r>
        <w:rPr>
          <w:rFonts w:cs="Times New Roman" w:hAnsi="Times New Roman" w:eastAsia="Times New Roman" w:ascii="Times New Roman"/>
          <w:i/>
          <w:color w:val="2B2B2E"/>
          <w:spacing w:val="0"/>
          <w:w w:val="64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i/>
          <w:color w:val="2B2B2E"/>
          <w:spacing w:val="6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100"/>
          <w:sz w:val="9"/>
          <w:szCs w:val="9"/>
        </w:rPr>
        <w:t>M</w:t>
      </w:r>
      <w:r>
        <w:rPr>
          <w:rFonts w:cs="Times New Roman" w:hAnsi="Times New Roman" w:eastAsia="Times New Roman" w:ascii="Times New Roman"/>
          <w:i/>
          <w:color w:val="5A5B5D"/>
          <w:spacing w:val="0"/>
          <w:w w:val="100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before="35"/>
        <w:ind w:left="1024" w:right="1130"/>
      </w:pPr>
      <w:r>
        <w:rPr>
          <w:rFonts w:cs="Times New Roman" w:hAnsi="Times New Roman" w:eastAsia="Times New Roman" w:ascii="Times New Roman"/>
          <w:color w:val="404042"/>
          <w:w w:val="89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2B2B2E"/>
          <w:w w:val="12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5A5B5D"/>
          <w:w w:val="11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B2B2E"/>
          <w:w w:val="9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04042"/>
          <w:w w:val="126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5A5B5D"/>
          <w:w w:val="132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04042"/>
          <w:w w:val="117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5A5B5D"/>
          <w:w w:val="14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04042"/>
          <w:w w:val="12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29"/>
        <w:ind w:left="609"/>
      </w:pPr>
      <w:r>
        <w:br w:type="column"/>
      </w:r>
      <w:r>
        <w:rPr>
          <w:rFonts w:cs="Times New Roman" w:hAnsi="Times New Roman" w:eastAsia="Times New Roman" w:ascii="Times New Roman"/>
          <w:color w:val="2B2B2E"/>
          <w:sz w:val="8"/>
          <w:szCs w:val="8"/>
        </w:rPr>
        <w:t>Co</w:t>
      </w:r>
      <w:r>
        <w:rPr>
          <w:rFonts w:cs="Times New Roman" w:hAnsi="Times New Roman" w:eastAsia="Times New Roman" w:ascii="Times New Roman"/>
          <w:color w:val="2B2B2E"/>
          <w:w w:val="117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404042"/>
          <w:w w:val="14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5A5B5D"/>
          <w:w w:val="10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04042"/>
          <w:w w:val="126"/>
          <w:sz w:val="8"/>
          <w:szCs w:val="8"/>
        </w:rPr>
        <w:t>do</w:t>
      </w:r>
      <w:r>
        <w:rPr>
          <w:rFonts w:cs="Times New Roman" w:hAnsi="Times New Roman" w:eastAsia="Times New Roman" w:ascii="Times New Roman"/>
          <w:color w:val="5A5B5D"/>
          <w:w w:val="67"/>
          <w:sz w:val="8"/>
          <w:szCs w:val="8"/>
        </w:rPr>
        <w:t>r11</w:t>
      </w:r>
      <w:r>
        <w:rPr>
          <w:rFonts w:cs="Times New Roman" w:hAnsi="Times New Roman" w:eastAsia="Times New Roman" w:ascii="Times New Roman"/>
          <w:color w:val="000000"/>
          <w:w w:val="100"/>
          <w:sz w:val="8"/>
          <w:szCs w:val="8"/>
        </w:rPr>
      </w:r>
    </w:p>
    <w:p>
      <w:pPr>
        <w:rPr>
          <w:rFonts w:cs="Malgun Gothic" w:hAnsi="Malgun Gothic" w:eastAsia="Malgun Gothic" w:ascii="Malgun Gothic"/>
          <w:sz w:val="17"/>
          <w:szCs w:val="17"/>
        </w:rPr>
        <w:jc w:val="left"/>
        <w:spacing w:before="41"/>
      </w:pPr>
      <w:r>
        <w:rPr>
          <w:rFonts w:cs="Times New Roman" w:hAnsi="Times New Roman" w:eastAsia="Times New Roman" w:ascii="Times New Roman"/>
          <w:color w:val="404042"/>
          <w:w w:val="99"/>
          <w:sz w:val="17"/>
          <w:szCs w:val="17"/>
        </w:rPr>
        <w:t>"</w:t>
      </w:r>
      <w:r>
        <w:rPr>
          <w:rFonts w:cs="Malgun Gothic" w:hAnsi="Malgun Gothic" w:eastAsia="Malgun Gothic" w:ascii="Malgun Gothic"/>
          <w:color w:val="404042"/>
          <w:w w:val="72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2B2B2E"/>
          <w:w w:val="93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404042"/>
          <w:w w:val="287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404042"/>
          <w:w w:val="176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2B2B2E"/>
          <w:w w:val="8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2B2B2E"/>
          <w:w w:val="5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B2B2E"/>
          <w:w w:val="6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B2B2E"/>
          <w:w w:val="7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B2B2E"/>
          <w:w w:val="10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04042"/>
          <w:w w:val="16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2B2B2E"/>
          <w:w w:val="12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B2B2E"/>
          <w:w w:val="76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B2B2E"/>
          <w:w w:val="108"/>
          <w:sz w:val="17"/>
          <w:szCs w:val="17"/>
        </w:rPr>
        <w:t>,</w:t>
      </w:r>
      <w:r>
        <w:rPr>
          <w:rFonts w:cs="Malgun Gothic" w:hAnsi="Malgun Gothic" w:eastAsia="Malgun Gothic" w:ascii="Malgun Gothic"/>
          <w:color w:val="565FAE"/>
          <w:w w:val="589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ind w:left="841" w:right="5485"/>
      </w:pPr>
      <w:r>
        <w:rPr>
          <w:rFonts w:cs="Arial" w:hAnsi="Arial" w:eastAsia="Arial" w:ascii="Arial"/>
          <w:i/>
          <w:color w:val="404042"/>
          <w:w w:val="108"/>
          <w:sz w:val="8"/>
          <w:szCs w:val="8"/>
        </w:rPr>
        <w:t>M</w:t>
      </w:r>
      <w:r>
        <w:rPr>
          <w:rFonts w:cs="Arial" w:hAnsi="Arial" w:eastAsia="Arial" w:ascii="Arial"/>
          <w:i/>
          <w:color w:val="5A5B5D"/>
          <w:w w:val="162"/>
          <w:sz w:val="8"/>
          <w:szCs w:val="8"/>
        </w:rPr>
        <w:t>t</w:t>
      </w:r>
      <w:r>
        <w:rPr>
          <w:rFonts w:cs="Arial" w:hAnsi="Arial" w:eastAsia="Arial" w:ascii="Arial"/>
          <w:i/>
          <w:color w:val="5A5B5D"/>
          <w:w w:val="121"/>
          <w:sz w:val="8"/>
          <w:szCs w:val="8"/>
        </w:rPr>
        <w:t>r</w:t>
      </w:r>
      <w:r>
        <w:rPr>
          <w:rFonts w:cs="Arial" w:hAnsi="Arial" w:eastAsia="Arial" w:ascii="Arial"/>
          <w:i/>
          <w:color w:val="404042"/>
          <w:w w:val="81"/>
          <w:sz w:val="8"/>
          <w:szCs w:val="8"/>
        </w:rPr>
        <w:t>a</w:t>
      </w:r>
      <w:r>
        <w:rPr>
          <w:rFonts w:cs="Arial" w:hAnsi="Arial" w:eastAsia="Arial" w:ascii="Arial"/>
          <w:i/>
          <w:color w:val="404042"/>
          <w:w w:val="113"/>
          <w:sz w:val="8"/>
          <w:szCs w:val="8"/>
        </w:rPr>
        <w:t>.</w:t>
      </w:r>
      <w:r>
        <w:rPr>
          <w:rFonts w:cs="Arial" w:hAnsi="Arial" w:eastAsia="Arial" w:ascii="Arial"/>
          <w:i/>
          <w:color w:val="404042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404042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i/>
          <w:color w:val="404042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i/>
          <w:color w:val="5A5B5D"/>
          <w:spacing w:val="0"/>
          <w:w w:val="100"/>
          <w:sz w:val="8"/>
          <w:szCs w:val="8"/>
        </w:rPr>
        <w:t>d</w:t>
      </w:r>
      <w:r>
        <w:rPr>
          <w:rFonts w:cs="Arial" w:hAnsi="Arial" w:eastAsia="Arial" w:ascii="Arial"/>
          <w:i/>
          <w:color w:val="404042"/>
          <w:spacing w:val="0"/>
          <w:w w:val="100"/>
          <w:sz w:val="8"/>
          <w:szCs w:val="8"/>
        </w:rPr>
        <w:t>r</w:t>
      </w:r>
      <w:r>
        <w:rPr>
          <w:rFonts w:cs="Arial" w:hAnsi="Arial" w:eastAsia="Arial" w:ascii="Arial"/>
          <w:i/>
          <w:color w:val="5A5B5D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i/>
          <w:color w:val="5A5B5D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i/>
          <w:color w:val="5A5B5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5A5B5D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9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5A5B5D"/>
          <w:spacing w:val="0"/>
          <w:w w:val="10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B2B2E"/>
          <w:spacing w:val="0"/>
          <w:w w:val="103"/>
          <w:sz w:val="10"/>
          <w:szCs w:val="10"/>
        </w:rPr>
        <w:t>rc</w:t>
      </w:r>
      <w:r>
        <w:rPr>
          <w:rFonts w:cs="Times New Roman" w:hAnsi="Times New Roman" w:eastAsia="Times New Roman" w:ascii="Times New Roman"/>
          <w:color w:val="5A5B5D"/>
          <w:spacing w:val="0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04042"/>
          <w:spacing w:val="0"/>
          <w:w w:val="112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B2B2E"/>
          <w:spacing w:val="0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B2B2E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79"/>
          <w:sz w:val="10"/>
          <w:szCs w:val="10"/>
        </w:rPr>
        <w:t>Ló</w:t>
      </w:r>
      <w:r>
        <w:rPr>
          <w:rFonts w:cs="Times New Roman" w:hAnsi="Times New Roman" w:eastAsia="Times New Roman" w:ascii="Times New Roman"/>
          <w:color w:val="2B2B2E"/>
          <w:spacing w:val="0"/>
          <w:w w:val="112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5A5B5D"/>
          <w:spacing w:val="0"/>
          <w:w w:val="10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5A5B5D"/>
          <w:spacing w:val="0"/>
          <w:w w:val="14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before="26"/>
        <w:ind w:left="1274" w:right="5947"/>
        <w:sectPr>
          <w:type w:val="continuous"/>
          <w:pgSz w:w="12340" w:h="15920"/>
          <w:pgMar w:top="440" w:bottom="280" w:left="340" w:right="1740"/>
          <w:cols w:num="2" w:equalWidth="off">
            <w:col w:w="2600" w:space="180"/>
            <w:col w:w="7480"/>
          </w:cols>
        </w:sectPr>
      </w:pPr>
      <w:r>
        <w:rPr>
          <w:rFonts w:cs="Times New Roman" w:hAnsi="Times New Roman" w:eastAsia="Times New Roman" w:ascii="Times New Roman"/>
          <w:color w:val="2B2B2E"/>
          <w:w w:val="83"/>
          <w:sz w:val="9"/>
          <w:szCs w:val="9"/>
        </w:rPr>
        <w:t>V</w:t>
      </w:r>
      <w:r>
        <w:rPr>
          <w:rFonts w:cs="Times New Roman" w:hAnsi="Times New Roman" w:eastAsia="Times New Roman" w:ascii="Times New Roman"/>
          <w:color w:val="2B2B2E"/>
          <w:w w:val="104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color w:val="404042"/>
          <w:w w:val="99"/>
          <w:sz w:val="9"/>
          <w:szCs w:val="9"/>
        </w:rPr>
        <w:t>ca</w:t>
      </w:r>
      <w:r>
        <w:rPr>
          <w:rFonts w:cs="Times New Roman" w:hAnsi="Times New Roman" w:eastAsia="Times New Roman" w:ascii="Times New Roman"/>
          <w:color w:val="2B2B2E"/>
          <w:w w:val="101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4.31836"/>
          <w:szCs w:val="4.31836"/>
        </w:rPr>
        <w:jc w:val="left"/>
        <w:spacing w:before="58"/>
        <w:ind w:left="9800"/>
      </w:pPr>
      <w:r>
        <w:pict>
          <v:shape type="#_x0000_t75" style="width:88.5798pt;height:2.15957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4.31836"/>
          <w:szCs w:val="4.318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  <w:sectPr>
          <w:pgSz w:w="12520" w:h="16060"/>
          <w:pgMar w:top="0" w:bottom="280" w:left="340" w:right="50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7" w:lineRule="exact" w:line="160"/>
        <w:ind w:left="1241"/>
      </w:pPr>
      <w:r>
        <w:rPr>
          <w:rFonts w:cs="Arial" w:hAnsi="Arial" w:eastAsia="Arial" w:ascii="Arial"/>
          <w:color w:val="4D505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363637"/>
          <w:w w:val="10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D5053"/>
          <w:w w:val="118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D5053"/>
          <w:w w:val="14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D5053"/>
          <w:w w:val="92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D5053"/>
          <w:w w:val="104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D5053"/>
          <w:w w:val="10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89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D5053"/>
          <w:spacing w:val="0"/>
          <w:w w:val="111"/>
          <w:position w:val="-1"/>
          <w:sz w:val="14"/>
          <w:szCs w:val="14"/>
        </w:rPr>
        <w:t>un</w:t>
      </w:r>
      <w:r>
        <w:rPr>
          <w:rFonts w:cs="Arial" w:hAnsi="Arial" w:eastAsia="Arial" w:ascii="Arial"/>
          <w:color w:val="4D5053"/>
          <w:spacing w:val="0"/>
          <w:w w:val="127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D5053"/>
          <w:spacing w:val="0"/>
          <w:w w:val="118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4D5053"/>
          <w:spacing w:val="0"/>
          <w:w w:val="115"/>
          <w:position w:val="-1"/>
          <w:sz w:val="14"/>
          <w:szCs w:val="14"/>
        </w:rPr>
        <w:t>ip</w:t>
      </w:r>
      <w:r>
        <w:rPr>
          <w:rFonts w:cs="Arial" w:hAnsi="Arial" w:eastAsia="Arial" w:ascii="Arial"/>
          <w:color w:val="4D5053"/>
          <w:spacing w:val="0"/>
          <w:w w:val="10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1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D5053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2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88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363637"/>
          <w:spacing w:val="0"/>
          <w:w w:val="115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0"/>
          <w:w w:val="129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D5053"/>
          <w:spacing w:val="0"/>
          <w:w w:val="10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11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4D5053"/>
          <w:spacing w:val="0"/>
          <w:w w:val="10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D5053"/>
          <w:spacing w:val="0"/>
          <w:w w:val="11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053"/>
          <w:spacing w:val="0"/>
          <w:w w:val="100"/>
          <w:position w:val="-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D5053"/>
          <w:spacing w:val="-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D5053"/>
          <w:spacing w:val="0"/>
          <w:w w:val="108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92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D5053"/>
          <w:spacing w:val="0"/>
          <w:w w:val="118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4D5053"/>
          <w:spacing w:val="0"/>
          <w:w w:val="10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11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D5053"/>
          <w:spacing w:val="0"/>
          <w:w w:val="139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D5053"/>
          <w:spacing w:val="0"/>
          <w:w w:val="9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31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D5053"/>
          <w:spacing w:val="0"/>
          <w:w w:val="92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D5053"/>
          <w:spacing w:val="0"/>
          <w:w w:val="139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D5053"/>
          <w:spacing w:val="0"/>
          <w:w w:val="11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D5053"/>
          <w:spacing w:val="0"/>
          <w:w w:val="106"/>
          <w:position w:val="-1"/>
          <w:sz w:val="14"/>
          <w:szCs w:val="14"/>
        </w:rPr>
        <w:t>ad</w:t>
      </w:r>
      <w:r>
        <w:rPr>
          <w:rFonts w:cs="Arial" w:hAnsi="Arial" w:eastAsia="Arial" w:ascii="Arial"/>
          <w:color w:val="4D5053"/>
          <w:spacing w:val="0"/>
          <w:w w:val="115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92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10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0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D5053"/>
          <w:spacing w:val="0"/>
          <w:w w:val="139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10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D5053"/>
          <w:spacing w:val="0"/>
          <w:w w:val="106"/>
          <w:position w:val="-1"/>
          <w:sz w:val="14"/>
          <w:szCs w:val="14"/>
        </w:rPr>
        <w:t>ag</w:t>
      </w:r>
      <w:r>
        <w:rPr>
          <w:rFonts w:cs="Arial" w:hAnsi="Arial" w:eastAsia="Arial" w:ascii="Arial"/>
          <w:color w:val="4D5053"/>
          <w:spacing w:val="0"/>
          <w:w w:val="115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89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D5053"/>
          <w:spacing w:val="0"/>
          <w:w w:val="10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31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D5053"/>
          <w:spacing w:val="0"/>
          <w:w w:val="9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13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4D5053"/>
          <w:spacing w:val="0"/>
          <w:w w:val="9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29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92"/>
          <w:position w:val="-1"/>
          <w:sz w:val="14"/>
          <w:szCs w:val="14"/>
        </w:rPr>
        <w:t>í</w:t>
      </w:r>
      <w:r>
        <w:rPr>
          <w:rFonts w:cs="Arial" w:hAnsi="Arial" w:eastAsia="Arial" w:ascii="Arial"/>
          <w:color w:val="4D5053"/>
          <w:spacing w:val="0"/>
          <w:w w:val="111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0"/>
          <w:w w:val="83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4D5053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92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4D5053"/>
          <w:spacing w:val="0"/>
          <w:w w:val="106"/>
          <w:position w:val="-1"/>
          <w:sz w:val="14"/>
          <w:szCs w:val="14"/>
        </w:rPr>
        <w:t>uana</w:t>
      </w:r>
      <w:r>
        <w:rPr>
          <w:rFonts w:cs="Arial" w:hAnsi="Arial" w:eastAsia="Arial" w:ascii="Arial"/>
          <w:color w:val="4D5053"/>
          <w:spacing w:val="0"/>
          <w:w w:val="127"/>
          <w:position w:val="-1"/>
          <w:sz w:val="14"/>
          <w:szCs w:val="14"/>
        </w:rPr>
        <w:t>j</w:t>
      </w:r>
      <w:r>
        <w:rPr>
          <w:rFonts w:cs="Arial" w:hAnsi="Arial" w:eastAsia="Arial" w:ascii="Arial"/>
          <w:color w:val="4D5053"/>
          <w:spacing w:val="0"/>
          <w:w w:val="106"/>
          <w:position w:val="-1"/>
          <w:sz w:val="14"/>
          <w:szCs w:val="14"/>
        </w:rPr>
        <w:t>ua</w:t>
      </w:r>
      <w:r>
        <w:rPr>
          <w:rFonts w:cs="Arial" w:hAnsi="Arial" w:eastAsia="Arial" w:ascii="Arial"/>
          <w:color w:val="4D5053"/>
          <w:spacing w:val="0"/>
          <w:w w:val="14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D5053"/>
          <w:spacing w:val="0"/>
          <w:w w:val="97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0"/>
          <w:w w:val="102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4"/>
          <w:szCs w:val="144"/>
        </w:rPr>
        <w:jc w:val="right"/>
        <w:spacing w:lineRule="exact" w:line="40"/>
      </w:pPr>
      <w:r>
        <w:rPr>
          <w:rFonts w:cs="Times New Roman" w:hAnsi="Times New Roman" w:eastAsia="Times New Roman" w:ascii="Times New Roman"/>
          <w:color w:val="71C9F6"/>
          <w:spacing w:val="0"/>
          <w:w w:val="158"/>
          <w:position w:val="-110"/>
          <w:sz w:val="144"/>
          <w:szCs w:val="14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4"/>
          <w:szCs w:val="14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84"/>
        <w:ind w:left="228" w:right="1342"/>
      </w:pPr>
      <w:r>
        <w:br w:type="column"/>
      </w:r>
      <w:r>
        <w:rPr>
          <w:rFonts w:cs="Arial" w:hAnsi="Arial" w:eastAsia="Arial" w:ascii="Arial"/>
          <w:color w:val="4D505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D5053"/>
          <w:w w:val="115"/>
          <w:sz w:val="14"/>
          <w:szCs w:val="14"/>
        </w:rPr>
        <w:t>j</w:t>
      </w:r>
      <w:r>
        <w:rPr>
          <w:rFonts w:cs="Arial" w:hAnsi="Arial" w:eastAsia="Arial" w:ascii="Arial"/>
          <w:color w:val="4D5053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4D5053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4D5053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4D5053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D5053"/>
          <w:w w:val="118"/>
          <w:sz w:val="14"/>
          <w:szCs w:val="14"/>
        </w:rPr>
        <w:t>c</w:t>
      </w:r>
      <w:r>
        <w:rPr>
          <w:rFonts w:cs="Arial" w:hAnsi="Arial" w:eastAsia="Arial" w:ascii="Arial"/>
          <w:color w:val="4D5053"/>
          <w:w w:val="115"/>
          <w:sz w:val="14"/>
          <w:szCs w:val="14"/>
        </w:rPr>
        <w:t>io</w:t>
      </w:r>
      <w:r>
        <w:rPr>
          <w:rFonts w:cs="Arial" w:hAnsi="Arial" w:eastAsia="Arial" w:ascii="Arial"/>
          <w:color w:val="4D5053"/>
          <w:w w:val="111"/>
          <w:sz w:val="14"/>
          <w:szCs w:val="14"/>
        </w:rPr>
        <w:t>:</w:t>
      </w:r>
      <w:r>
        <w:rPr>
          <w:rFonts w:cs="Arial" w:hAnsi="Arial" w:eastAsia="Arial" w:ascii="Arial"/>
          <w:color w:val="4D505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97"/>
          <w:sz w:val="14"/>
          <w:szCs w:val="14"/>
        </w:rPr>
        <w:t>2</w:t>
      </w:r>
      <w:r>
        <w:rPr>
          <w:rFonts w:cs="Arial" w:hAnsi="Arial" w:eastAsia="Arial" w:ascii="Arial"/>
          <w:color w:val="4D5053"/>
          <w:spacing w:val="0"/>
          <w:w w:val="101"/>
          <w:sz w:val="14"/>
          <w:szCs w:val="14"/>
        </w:rPr>
        <w:t>02</w:t>
      </w:r>
      <w:r>
        <w:rPr>
          <w:rFonts w:cs="Arial" w:hAnsi="Arial" w:eastAsia="Arial" w:ascii="Arial"/>
          <w:color w:val="4D5053"/>
          <w:spacing w:val="0"/>
          <w:w w:val="111"/>
          <w:sz w:val="14"/>
          <w:szCs w:val="1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atLeast" w:line="140"/>
        <w:ind w:left="-31" w:right="985"/>
        <w:sectPr>
          <w:type w:val="continuous"/>
          <w:pgSz w:w="12520" w:h="16060"/>
          <w:pgMar w:top="440" w:bottom="280" w:left="340" w:right="500"/>
          <w:cols w:num="2" w:equalWidth="off">
            <w:col w:w="7849" w:space="1181"/>
            <w:col w:w="2650"/>
          </w:cols>
        </w:sectPr>
      </w:pPr>
      <w:r>
        <w:rPr>
          <w:rFonts w:cs="Arial" w:hAnsi="Arial" w:eastAsia="Arial" w:ascii="Arial"/>
          <w:color w:val="4D5053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4D5053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4D5053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4D5053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4D5053"/>
          <w:w w:val="115"/>
          <w:sz w:val="14"/>
          <w:szCs w:val="14"/>
        </w:rPr>
        <w:t>o</w:t>
      </w:r>
      <w:r>
        <w:rPr>
          <w:rFonts w:cs="Arial" w:hAnsi="Arial" w:eastAsia="Arial" w:ascii="Arial"/>
          <w:color w:val="4D5053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4D5053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4D5053"/>
          <w:w w:val="118"/>
          <w:sz w:val="14"/>
          <w:szCs w:val="14"/>
        </w:rPr>
        <w:t>c</w:t>
      </w:r>
      <w:r>
        <w:rPr>
          <w:rFonts w:cs="Arial" w:hAnsi="Arial" w:eastAsia="Arial" w:ascii="Arial"/>
          <w:color w:val="4D5053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4D5053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4D5053"/>
          <w:w w:val="106"/>
          <w:sz w:val="14"/>
          <w:szCs w:val="14"/>
        </w:rPr>
        <w:t>ad</w:t>
      </w:r>
      <w:r>
        <w:rPr>
          <w:rFonts w:cs="Arial" w:hAnsi="Arial" w:eastAsia="Arial" w:ascii="Arial"/>
          <w:color w:val="4D5053"/>
          <w:w w:val="120"/>
          <w:sz w:val="14"/>
          <w:szCs w:val="14"/>
        </w:rPr>
        <w:t>:</w:t>
      </w:r>
      <w:r>
        <w:rPr>
          <w:rFonts w:cs="Arial" w:hAnsi="Arial" w:eastAsia="Arial" w:ascii="Arial"/>
          <w:color w:val="4D505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4D5053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4D5053"/>
          <w:spacing w:val="0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4D5053"/>
          <w:spacing w:val="0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4D5053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139"/>
          <w:sz w:val="14"/>
          <w:szCs w:val="14"/>
        </w:rPr>
        <w:t>t</w:t>
      </w:r>
      <w:r>
        <w:rPr>
          <w:rFonts w:cs="Arial" w:hAnsi="Arial" w:eastAsia="Arial" w:ascii="Arial"/>
          <w:color w:val="4D5053"/>
          <w:spacing w:val="0"/>
          <w:w w:val="107"/>
          <w:sz w:val="14"/>
          <w:szCs w:val="14"/>
        </w:rPr>
        <w:t>ra</w:t>
      </w:r>
      <w:r>
        <w:rPr>
          <w:rFonts w:cs="Arial" w:hAnsi="Arial" w:eastAsia="Arial" w:ascii="Arial"/>
          <w:color w:val="4D5053"/>
          <w:spacing w:val="0"/>
          <w:w w:val="104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84" w:lineRule="exact" w:line="300"/>
        <w:ind w:left="398" w:right="130"/>
      </w:pPr>
      <w:r>
        <w:pict>
          <v:shape type="#_x0000_t75" style="position:absolute;margin-left:28.8064pt;margin-top:-16.6023pt;width:79.2177pt;height:35.273pt;mso-position-horizontal-relative:page;mso-position-vertical-relative:paragraph;z-index:-8469">
            <v:imagedata o:title="" r:id="rId28"/>
          </v:shape>
        </w:pict>
      </w:r>
      <w:r>
        <w:rPr>
          <w:rFonts w:cs="Times New Roman" w:hAnsi="Times New Roman" w:eastAsia="Times New Roman" w:ascii="Times New Roman"/>
          <w:b/>
          <w:color w:val="5BB6F0"/>
          <w:w w:val="123"/>
          <w:position w:val="-3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5BB6F0"/>
          <w:w w:val="114"/>
          <w:position w:val="-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color w:val="5BB6F0"/>
          <w:w w:val="160"/>
          <w:position w:val="-3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color w:val="5BB6F0"/>
          <w:w w:val="104"/>
          <w:position w:val="-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color w:val="5BB6F0"/>
          <w:w w:val="134"/>
          <w:position w:val="-3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5BB6F0"/>
          <w:w w:val="113"/>
          <w:position w:val="-3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color w:val="5BB6F0"/>
          <w:w w:val="125"/>
          <w:position w:val="-3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5BB6F0"/>
          <w:w w:val="100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5BB6F0"/>
          <w:spacing w:val="24"/>
          <w:w w:val="100"/>
          <w:position w:val="-3"/>
          <w:sz w:val="32"/>
          <w:szCs w:val="32"/>
        </w:rPr>
        <w:t> </w:t>
      </w:r>
      <w:r>
        <w:rPr>
          <w:rFonts w:cs="Arial" w:hAnsi="Arial" w:eastAsia="Arial" w:ascii="Arial"/>
          <w:color w:val="87C7E1"/>
          <w:spacing w:val="0"/>
          <w:w w:val="5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31"/>
          <w:szCs w:val="31"/>
        </w:rPr>
        <w:jc w:val="center"/>
        <w:spacing w:lineRule="exact" w:line="240"/>
        <w:ind w:left="197" w:right="-39"/>
      </w:pPr>
      <w:r>
        <w:rPr>
          <w:rFonts w:cs="Arial" w:hAnsi="Arial" w:eastAsia="Arial" w:ascii="Arial"/>
          <w:b/>
          <w:color w:val="5BB6F0"/>
          <w:spacing w:val="0"/>
          <w:w w:val="117"/>
          <w:position w:val="-2"/>
          <w:sz w:val="31"/>
          <w:szCs w:val="31"/>
        </w:rPr>
        <w:t>M</w:t>
      </w:r>
      <w:r>
        <w:rPr>
          <w:rFonts w:cs="Arial" w:hAnsi="Arial" w:eastAsia="Arial" w:ascii="Arial"/>
          <w:b/>
          <w:color w:val="5BB6F0"/>
          <w:spacing w:val="0"/>
          <w:w w:val="117"/>
          <w:position w:val="-2"/>
          <w:sz w:val="31"/>
          <w:szCs w:val="31"/>
        </w:rPr>
        <w:t>a</w:t>
      </w:r>
      <w:r>
        <w:rPr>
          <w:rFonts w:cs="Arial" w:hAnsi="Arial" w:eastAsia="Arial" w:ascii="Arial"/>
          <w:b/>
          <w:color w:val="5BB6F0"/>
          <w:spacing w:val="67"/>
          <w:w w:val="117"/>
          <w:position w:val="-2"/>
          <w:sz w:val="31"/>
          <w:szCs w:val="31"/>
        </w:rPr>
        <w:t> </w:t>
      </w:r>
      <w:r>
        <w:rPr>
          <w:rFonts w:cs="Arial" w:hAnsi="Arial" w:eastAsia="Arial" w:ascii="Arial"/>
          <w:b/>
          <w:color w:val="5BB6F0"/>
          <w:spacing w:val="0"/>
          <w:w w:val="100"/>
          <w:position w:val="-2"/>
          <w:sz w:val="31"/>
          <w:szCs w:val="31"/>
        </w:rPr>
        <w:t>a</w:t>
      </w:r>
      <w:r>
        <w:rPr>
          <w:rFonts w:cs="Arial" w:hAnsi="Arial" w:eastAsia="Arial" w:ascii="Arial"/>
          <w:b/>
          <w:color w:val="5BB6F0"/>
          <w:spacing w:val="0"/>
          <w:w w:val="100"/>
          <w:position w:val="-2"/>
          <w:sz w:val="31"/>
          <w:szCs w:val="31"/>
        </w:rPr>
        <w:t> </w:t>
      </w:r>
      <w:r>
        <w:rPr>
          <w:rFonts w:cs="Arial" w:hAnsi="Arial" w:eastAsia="Arial" w:ascii="Arial"/>
          <w:b/>
          <w:color w:val="5BB6F0"/>
          <w:spacing w:val="85"/>
          <w:w w:val="100"/>
          <w:position w:val="-2"/>
          <w:sz w:val="31"/>
          <w:szCs w:val="31"/>
        </w:rPr>
        <w:t> </w:t>
      </w:r>
      <w:r>
        <w:rPr>
          <w:rFonts w:cs="Arial" w:hAnsi="Arial" w:eastAsia="Arial" w:ascii="Arial"/>
          <w:b/>
          <w:color w:val="5BB6F0"/>
          <w:spacing w:val="0"/>
          <w:w w:val="123"/>
          <w:position w:val="-2"/>
          <w:sz w:val="31"/>
          <w:szCs w:val="31"/>
        </w:rPr>
        <w:t>a</w:t>
      </w:r>
      <w:r>
        <w:rPr>
          <w:rFonts w:cs="Arial" w:hAnsi="Arial" w:eastAsia="Arial" w:ascii="Arial"/>
          <w:b/>
          <w:color w:val="5BB6F0"/>
          <w:spacing w:val="0"/>
          <w:w w:val="163"/>
          <w:position w:val="-2"/>
          <w:sz w:val="31"/>
          <w:szCs w:val="31"/>
        </w:rPr>
        <w:t>t</w:t>
      </w:r>
      <w:r>
        <w:rPr>
          <w:rFonts w:cs="Arial" w:hAnsi="Arial" w:eastAsia="Arial" w:ascii="Arial"/>
          <w:b/>
          <w:color w:val="71C9F6"/>
          <w:spacing w:val="0"/>
          <w:w w:val="142"/>
          <w:position w:val="-2"/>
          <w:sz w:val="31"/>
          <w:szCs w:val="31"/>
        </w:rPr>
        <w:t>'</w:t>
      </w:r>
      <w:r>
        <w:rPr>
          <w:rFonts w:cs="Arial" w:hAnsi="Arial" w:eastAsia="Arial" w:ascii="Arial"/>
          <w:b/>
          <w:color w:val="5BB6F0"/>
          <w:spacing w:val="0"/>
          <w:w w:val="112"/>
          <w:position w:val="-2"/>
          <w:sz w:val="31"/>
          <w:szCs w:val="3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00"/>
        <w:ind w:left="210" w:right="-30"/>
      </w:pPr>
      <w:r>
        <w:rPr>
          <w:rFonts w:cs="Times New Roman" w:hAnsi="Times New Roman" w:eastAsia="Times New Roman" w:ascii="Times New Roman"/>
          <w:color w:val="5EA6DA"/>
          <w:spacing w:val="0"/>
          <w:w w:val="282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EA6DA"/>
          <w:spacing w:val="-67"/>
          <w:w w:val="282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C7E1"/>
          <w:spacing w:val="0"/>
          <w:w w:val="49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87C7E1"/>
          <w:spacing w:val="0"/>
          <w:w w:val="83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87C7E1"/>
          <w:spacing w:val="7"/>
          <w:w w:val="132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7C7E1"/>
          <w:spacing w:val="0"/>
          <w:w w:val="66"/>
          <w:position w:val="1"/>
          <w:sz w:val="14"/>
          <w:szCs w:val="14"/>
        </w:rPr>
        <w:t>...</w:t>
      </w:r>
      <w:r>
        <w:rPr>
          <w:rFonts w:cs="Times New Roman" w:hAnsi="Times New Roman" w:eastAsia="Times New Roman" w:ascii="Times New Roman"/>
          <w:color w:val="87C7E1"/>
          <w:spacing w:val="7"/>
          <w:w w:val="66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7C7E1"/>
          <w:spacing w:val="0"/>
          <w:w w:val="121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7C7E1"/>
          <w:spacing w:val="0"/>
          <w:w w:val="83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87C7E1"/>
          <w:spacing w:val="0"/>
          <w:w w:val="132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7C7E1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C7E1"/>
          <w:spacing w:val="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FAECF"/>
          <w:spacing w:val="0"/>
          <w:w w:val="274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7FAECF"/>
          <w:spacing w:val="-46"/>
          <w:w w:val="2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00"/>
          <w:position w:val="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00"/>
          <w:position w:val="1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i/>
          <w:color w:val="5EA6DA"/>
          <w:spacing w:val="17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08"/>
          <w:position w:val="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86"/>
          <w:position w:val="1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32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40"/>
          <w:position w:val="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02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24"/>
          <w:position w:val="1"/>
          <w:sz w:val="12"/>
          <w:szCs w:val="12"/>
        </w:rPr>
        <w:t>tl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28"/>
          <w:position w:val="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i/>
          <w:color w:val="5EA6DA"/>
          <w:spacing w:val="-8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46"/>
          <w:position w:val="1"/>
          <w:sz w:val="12"/>
          <w:szCs w:val="12"/>
        </w:rPr>
        <w:t>t'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65"/>
          <w:position w:val="1"/>
          <w:sz w:val="12"/>
          <w:szCs w:val="12"/>
        </w:rPr>
        <w:t>Oll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51"/>
          <w:position w:val="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11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87"/>
          <w:position w:val="1"/>
          <w:sz w:val="12"/>
          <w:szCs w:val="12"/>
        </w:rPr>
        <w:t>"'1</w:t>
      </w:r>
      <w:r>
        <w:rPr>
          <w:rFonts w:cs="Times New Roman" w:hAnsi="Times New Roman" w:eastAsia="Times New Roman" w:ascii="Times New Roman"/>
          <w:i/>
          <w:color w:val="5EA6DA"/>
          <w:spacing w:val="0"/>
          <w:w w:val="86"/>
          <w:position w:val="1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431"/>
      </w:pPr>
      <w:r>
        <w:rPr>
          <w:rFonts w:cs="Arial" w:hAnsi="Arial" w:eastAsia="Arial" w:ascii="Arial"/>
          <w:color w:val="7FC1AB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7FC1AB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7FC1AB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7FC1AB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FC1AB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atLeast" w:line="20"/>
        <w:ind w:left="-31" w:right="-31"/>
      </w:pPr>
      <w:r>
        <w:br w:type="column"/>
      </w:r>
      <w:r>
        <w:rPr>
          <w:rFonts w:cs="Arial" w:hAnsi="Arial" w:eastAsia="Arial" w:ascii="Arial"/>
          <w:color w:val="4D5053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363637"/>
          <w:w w:val="115"/>
          <w:sz w:val="14"/>
          <w:szCs w:val="14"/>
        </w:rPr>
        <w:t>o</w:t>
      </w:r>
      <w:r>
        <w:rPr>
          <w:rFonts w:cs="Arial" w:hAnsi="Arial" w:eastAsia="Arial" w:ascii="Arial"/>
          <w:color w:val="4D5053"/>
          <w:w w:val="139"/>
          <w:sz w:val="14"/>
          <w:szCs w:val="14"/>
        </w:rPr>
        <w:t>t</w:t>
      </w:r>
      <w:r>
        <w:rPr>
          <w:rFonts w:cs="Arial" w:hAnsi="Arial" w:eastAsia="Arial" w:ascii="Arial"/>
          <w:color w:val="4D5053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4D5053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glo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139"/>
          <w:sz w:val="14"/>
          <w:szCs w:val="14"/>
        </w:rPr>
        <w:t>t</w:t>
      </w:r>
      <w:r>
        <w:rPr>
          <w:rFonts w:cs="Arial" w:hAnsi="Arial" w:eastAsia="Arial" w:ascii="Arial"/>
          <w:color w:val="4D5053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15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ri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ió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4D505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4D5053"/>
          <w:spacing w:val="0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14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nd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D5053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363637"/>
          <w:spacing w:val="0"/>
          <w:w w:val="106"/>
          <w:sz w:val="14"/>
          <w:szCs w:val="14"/>
        </w:rPr>
        <w:t>ú</w:t>
      </w:r>
      <w:r>
        <w:rPr>
          <w:rFonts w:cs="Arial" w:hAnsi="Arial" w:eastAsia="Arial" w:ascii="Arial"/>
          <w:color w:val="4D5053"/>
          <w:spacing w:val="0"/>
          <w:w w:val="115"/>
          <w:sz w:val="14"/>
          <w:szCs w:val="14"/>
        </w:rPr>
        <w:t>bli</w:t>
      </w:r>
      <w:r>
        <w:rPr>
          <w:rFonts w:cs="Arial" w:hAnsi="Arial" w:eastAsia="Arial" w:ascii="Arial"/>
          <w:color w:val="4D5053"/>
          <w:spacing w:val="0"/>
          <w:w w:val="118"/>
          <w:sz w:val="14"/>
          <w:szCs w:val="14"/>
        </w:rPr>
        <w:t>c</w:t>
      </w:r>
      <w:r>
        <w:rPr>
          <w:rFonts w:cs="Arial" w:hAnsi="Arial" w:eastAsia="Arial" w:ascii="Arial"/>
          <w:color w:val="4D5053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677" w:right="670"/>
      </w:pP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D5053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053"/>
          <w:spacing w:val="0"/>
          <w:w w:val="6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D5053"/>
          <w:spacing w:val="0"/>
          <w:w w:val="6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5053"/>
          <w:spacing w:val="18"/>
          <w:w w:val="62"/>
          <w:sz w:val="15"/>
          <w:szCs w:val="15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63637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053"/>
          <w:spacing w:val="0"/>
          <w:w w:val="88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4D5053"/>
          <w:spacing w:val="0"/>
          <w:w w:val="8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D5053"/>
          <w:spacing w:val="33"/>
          <w:w w:val="88"/>
          <w:sz w:val="15"/>
          <w:szCs w:val="15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053"/>
          <w:spacing w:val="0"/>
          <w:w w:val="104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4D5053"/>
          <w:spacing w:val="0"/>
          <w:w w:val="104"/>
          <w:sz w:val="15"/>
          <w:szCs w:val="15"/>
        </w:rPr>
        <w:t>02</w:t>
      </w:r>
      <w:r>
        <w:rPr>
          <w:rFonts w:cs="Times New Roman" w:hAnsi="Times New Roman" w:eastAsia="Times New Roman" w:ascii="Times New Roman"/>
          <w:color w:val="4D5053"/>
          <w:spacing w:val="0"/>
          <w:w w:val="104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514" w:right="1507"/>
      </w:pPr>
      <w:r>
        <w:rPr>
          <w:rFonts w:cs="Arial" w:hAnsi="Arial" w:eastAsia="Arial" w:ascii="Arial"/>
          <w:color w:val="4D5053"/>
          <w:w w:val="77"/>
          <w:sz w:val="14"/>
          <w:szCs w:val="14"/>
        </w:rPr>
        <w:t>(</w:t>
      </w:r>
      <w:r>
        <w:rPr>
          <w:rFonts w:cs="Arial" w:hAnsi="Arial" w:eastAsia="Arial" w:ascii="Arial"/>
          <w:color w:val="4D5053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4D5053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4D5053"/>
          <w:w w:val="148"/>
          <w:sz w:val="14"/>
          <w:szCs w:val="14"/>
        </w:rPr>
        <w:t>f</w:t>
      </w:r>
      <w:r>
        <w:rPr>
          <w:rFonts w:cs="Arial" w:hAnsi="Arial" w:eastAsia="Arial" w:ascii="Arial"/>
          <w:color w:val="4D5053"/>
          <w:w w:val="115"/>
          <w:sz w:val="14"/>
          <w:szCs w:val="14"/>
        </w:rPr>
        <w:t>r</w:t>
      </w:r>
      <w:r>
        <w:rPr>
          <w:rFonts w:cs="Arial" w:hAnsi="Arial" w:eastAsia="Arial" w:ascii="Arial"/>
          <w:color w:val="4D5053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4D5053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4D5053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0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4D5053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4D5053"/>
          <w:spacing w:val="0"/>
          <w:w w:val="92"/>
          <w:sz w:val="14"/>
          <w:szCs w:val="1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120"/>
        <w:ind w:right="-236"/>
      </w:pPr>
      <w:r>
        <w:br w:type="column"/>
      </w:r>
      <w:r>
        <w:rPr>
          <w:rFonts w:cs="Arial" w:hAnsi="Arial" w:eastAsia="Arial" w:ascii="Arial"/>
          <w:color w:val="71C9F6"/>
          <w:w w:val="55"/>
          <w:position w:val="5"/>
          <w:sz w:val="144"/>
          <w:szCs w:val="144"/>
        </w:rPr>
        <w:t>G</w:t>
      </w:r>
      <w:r>
        <w:rPr>
          <w:rFonts w:cs="Times New Roman" w:hAnsi="Times New Roman" w:eastAsia="Times New Roman" w:ascii="Times New Roman"/>
          <w:color w:val="F4F0F3"/>
          <w:w w:val="103"/>
          <w:position w:val="106"/>
          <w:sz w:val="10"/>
          <w:szCs w:val="10"/>
        </w:rPr>
        <w:t>..A.</w:t>
      </w:r>
      <w:r>
        <w:rPr>
          <w:rFonts w:cs="Times New Roman" w:hAnsi="Times New Roman" w:eastAsia="Times New Roman" w:ascii="Times New Roman"/>
          <w:color w:val="F4F0F3"/>
          <w:w w:val="158"/>
          <w:position w:val="106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F4F0F3"/>
          <w:w w:val="130"/>
          <w:position w:val="106"/>
          <w:sz w:val="10"/>
          <w:szCs w:val="10"/>
        </w:rPr>
        <w:t>.A.</w:t>
      </w:r>
      <w:r>
        <w:rPr>
          <w:rFonts w:cs="Times New Roman" w:hAnsi="Times New Roman" w:eastAsia="Times New Roman" w:ascii="Times New Roman"/>
          <w:color w:val="F4F0F3"/>
          <w:w w:val="156"/>
          <w:position w:val="10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F4F0F3"/>
          <w:w w:val="144"/>
          <w:position w:val="10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F4F0F3"/>
          <w:w w:val="121"/>
          <w:position w:val="106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ectPr>
          <w:type w:val="continuous"/>
          <w:pgSz w:w="12520" w:h="16060"/>
          <w:pgMar w:top="440" w:bottom="280" w:left="340" w:right="500"/>
          <w:cols w:num="4" w:equalWidth="off">
            <w:col w:w="2044" w:space="43"/>
            <w:col w:w="4231" w:space="414"/>
            <w:col w:w="1164" w:space="1609"/>
            <w:col w:w="2175"/>
          </w:cols>
        </w:sectPr>
      </w:pP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:</w:t>
      </w:r>
      <w:r>
        <w:rPr>
          <w:rFonts w:cs="Arial" w:hAnsi="Arial" w:eastAsia="Arial" w:ascii="Arial"/>
          <w:color w:val="4D505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D5053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053"/>
          <w:spacing w:val="0"/>
          <w:w w:val="11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146"/>
      </w:pP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VH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-0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1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FC1AB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P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A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T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I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M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O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I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O</w:t>
      </w:r>
      <w:r>
        <w:rPr>
          <w:rFonts w:cs="Arial" w:hAnsi="Arial" w:eastAsia="Arial" w:ascii="Arial"/>
          <w:color w:val="7FC1AB"/>
          <w:spacing w:val="16"/>
          <w:w w:val="107"/>
          <w:sz w:val="13"/>
          <w:szCs w:val="13"/>
        </w:rPr>
        <w:t> </w:t>
      </w:r>
      <w:r>
        <w:rPr>
          <w:rFonts w:cs="Arial" w:hAnsi="Arial" w:eastAsia="Arial" w:ascii="Arial"/>
          <w:color w:val="7FC1AB"/>
          <w:spacing w:val="0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7FC1AB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7FC1AB"/>
          <w:spacing w:val="0"/>
          <w:w w:val="111"/>
          <w:sz w:val="13"/>
          <w:szCs w:val="13"/>
        </w:rPr>
        <w:t>N</w:t>
      </w:r>
      <w:r>
        <w:rPr>
          <w:rFonts w:cs="Arial" w:hAnsi="Arial" w:eastAsia="Arial" w:ascii="Arial"/>
          <w:color w:val="7FC1AB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7FC1AB"/>
          <w:spacing w:val="0"/>
          <w:w w:val="115"/>
          <w:sz w:val="13"/>
          <w:szCs w:val="13"/>
        </w:rPr>
        <w:t>R</w:t>
      </w:r>
      <w:r>
        <w:rPr>
          <w:rFonts w:cs="Arial" w:hAnsi="Arial" w:eastAsia="Arial" w:ascii="Arial"/>
          <w:color w:val="7FC1AB"/>
          <w:spacing w:val="0"/>
          <w:w w:val="89"/>
          <w:sz w:val="13"/>
          <w:szCs w:val="13"/>
        </w:rPr>
        <w:t>I</w:t>
      </w:r>
      <w:r>
        <w:rPr>
          <w:rFonts w:cs="Arial" w:hAnsi="Arial" w:eastAsia="Arial" w:ascii="Arial"/>
          <w:color w:val="7FC1AB"/>
          <w:spacing w:val="0"/>
          <w:w w:val="120"/>
          <w:sz w:val="13"/>
          <w:szCs w:val="13"/>
        </w:rPr>
        <w:t>B</w:t>
      </w:r>
      <w:r>
        <w:rPr>
          <w:rFonts w:cs="Arial" w:hAnsi="Arial" w:eastAsia="Arial" w:ascii="Arial"/>
          <w:color w:val="7FC1AB"/>
          <w:spacing w:val="0"/>
          <w:w w:val="111"/>
          <w:sz w:val="13"/>
          <w:szCs w:val="13"/>
        </w:rPr>
        <w:t>U</w:t>
      </w:r>
      <w:r>
        <w:rPr>
          <w:rFonts w:cs="Arial" w:hAnsi="Arial" w:eastAsia="Arial" w:ascii="Arial"/>
          <w:color w:val="7FC1AB"/>
          <w:spacing w:val="0"/>
          <w:w w:val="109"/>
          <w:sz w:val="13"/>
          <w:szCs w:val="13"/>
        </w:rPr>
        <w:t>I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D</w:t>
      </w:r>
      <w:r>
        <w:rPr>
          <w:rFonts w:cs="Arial" w:hAnsi="Arial" w:eastAsia="Arial" w:ascii="Arial"/>
          <w:color w:val="7FC1AB"/>
          <w:spacing w:val="0"/>
          <w:w w:val="110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tbl>
      <w:tblPr>
        <w:tblW w:w="0" w:type="auto"/>
        <w:tblLook w:val="01E0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10" w:hRule="exact"/>
        </w:trPr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1"/>
              <w:ind w:left="40"/>
            </w:pPr>
            <w:r>
              <w:rPr>
                <w:rFonts w:cs="Arial" w:hAnsi="Arial" w:eastAsia="Arial" w:ascii="Arial"/>
                <w:color w:val="F4F0F3"/>
                <w:w w:val="8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F4F0F3"/>
                <w:w w:val="11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F4F0F3"/>
                <w:w w:val="106"/>
                <w:sz w:val="14"/>
                <w:szCs w:val="14"/>
              </w:rPr>
              <w:t>en</w:t>
            </w:r>
            <w:r>
              <w:rPr>
                <w:rFonts w:cs="Arial" w:hAnsi="Arial" w:eastAsia="Arial" w:ascii="Arial"/>
                <w:color w:val="F4F0F3"/>
                <w:w w:val="13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F4F0F3"/>
                <w:w w:val="9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1"/>
              <w:ind w:left="198"/>
            </w:pP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F4F0F3"/>
                <w:spacing w:val="0"/>
                <w:w w:val="5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F4F0F3"/>
                <w:spacing w:val="0"/>
                <w:w w:val="106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F4F0F3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F4F0F3"/>
                <w:spacing w:val="0"/>
                <w:w w:val="85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F4F0F3"/>
                <w:spacing w:val="0"/>
                <w:w w:val="11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F4F0F3"/>
                <w:spacing w:val="0"/>
                <w:w w:val="106"/>
                <w:sz w:val="14"/>
                <w:szCs w:val="14"/>
              </w:rPr>
              <w:t>en</w:t>
            </w:r>
            <w:r>
              <w:rPr>
                <w:rFonts w:cs="Arial" w:hAnsi="Arial" w:eastAsia="Arial" w:ascii="Arial"/>
                <w:color w:val="F4F0F3"/>
                <w:spacing w:val="0"/>
                <w:w w:val="13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F4F0F3"/>
                <w:spacing w:val="0"/>
                <w:w w:val="9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1"/>
              <w:ind w:left="900"/>
            </w:pPr>
            <w:r>
              <w:rPr>
                <w:rFonts w:cs="Arial" w:hAnsi="Arial" w:eastAsia="Arial" w:ascii="Arial"/>
                <w:color w:val="F4F0F3"/>
                <w:w w:val="83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F4F0F3"/>
                <w:w w:val="115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F4F0F3"/>
                <w:w w:val="106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w w:val="13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F4F0F3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1"/>
              <w:ind w:left="38"/>
            </w:pPr>
            <w:r>
              <w:rPr>
                <w:rFonts w:cs="Arial" w:hAnsi="Arial" w:eastAsia="Arial" w:ascii="Arial"/>
                <w:color w:val="F4F0F3"/>
                <w:w w:val="84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E5DEE2"/>
                <w:w w:val="10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F4F0F3"/>
                <w:w w:val="12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F4F0F3"/>
                <w:w w:val="11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1"/>
              <w:ind w:left="700"/>
            </w:pPr>
            <w:r>
              <w:rPr>
                <w:rFonts w:cs="Arial" w:hAnsi="Arial" w:eastAsia="Arial" w:ascii="Arial"/>
                <w:color w:val="F4F0F3"/>
                <w:w w:val="85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w w:val="10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F4F0F3"/>
                <w:w w:val="13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F4F0F3"/>
                <w:w w:val="10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F4F0F3"/>
                <w:w w:val="139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F4F0F3"/>
                <w:w w:val="9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F4F0F3"/>
                <w:w w:val="115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F4F0F3"/>
                <w:w w:val="11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w w:val="102"/>
                <w:sz w:val="14"/>
                <w:szCs w:val="14"/>
              </w:rPr>
              <w:t>z</w:t>
            </w:r>
            <w:r>
              <w:rPr>
                <w:rFonts w:cs="Arial" w:hAnsi="Arial" w:eastAsia="Arial" w:ascii="Arial"/>
                <w:color w:val="F4F0F3"/>
                <w:w w:val="9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</w:tr>
      <w:tr>
        <w:trPr>
          <w:trHeight w:val="187" w:hRule="exact"/>
        </w:trPr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6"/>
              <w:ind w:left="360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84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363637"/>
                <w:w w:val="13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184"/>
            </w:pPr>
            <w:r>
              <w:rPr>
                <w:rFonts w:cs="Arial" w:hAnsi="Arial" w:eastAsia="Arial" w:ascii="Arial"/>
                <w:color w:val="363637"/>
                <w:w w:val="11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po</w:t>
            </w:r>
            <w:r>
              <w:rPr>
                <w:rFonts w:cs="Arial" w:hAnsi="Arial" w:eastAsia="Arial" w:ascii="Arial"/>
                <w:color w:val="363637"/>
                <w:w w:val="118"/>
                <w:sz w:val="14"/>
                <w:szCs w:val="14"/>
              </w:rPr>
              <w:t>rt</w:t>
            </w:r>
            <w:r>
              <w:rPr>
                <w:rFonts w:cs="Arial" w:hAnsi="Arial" w:eastAsia="Arial" w:ascii="Arial"/>
                <w:color w:val="363637"/>
                <w:w w:val="9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2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w w:val="9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one</w:t>
            </w:r>
            <w:r>
              <w:rPr>
                <w:rFonts w:cs="Arial" w:hAnsi="Arial" w:eastAsia="Arial" w:ascii="Arial"/>
                <w:color w:val="363637"/>
                <w:w w:val="116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1"/>
              <w:ind w:left="600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9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5</w:t>
            </w:r>
            <w:r>
              <w:rPr>
                <w:rFonts w:cs="Arial" w:hAnsi="Arial" w:eastAsia="Arial" w:ascii="Arial"/>
                <w:color w:val="4D5053"/>
                <w:w w:val="89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7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48</w:t>
            </w: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7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4" w:hRule="exact"/>
        </w:trPr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3"/>
              <w:ind w:left="360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84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363637"/>
                <w:w w:val="134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7"/>
              <w:ind w:left="198"/>
            </w:pPr>
            <w:r>
              <w:rPr>
                <w:rFonts w:cs="Arial" w:hAnsi="Arial" w:eastAsia="Arial" w:ascii="Arial"/>
                <w:color w:val="363637"/>
                <w:w w:val="95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4D5053"/>
                <w:w w:val="11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1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w w:val="11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4D5053"/>
                <w:spacing w:val="0"/>
                <w:w w:val="10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4D5053"/>
                <w:spacing w:val="0"/>
                <w:w w:val="9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18"/>
              <w:ind w:right="41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4D5053"/>
                <w:w w:val="8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1" w:hRule="exact"/>
        </w:trPr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3"/>
              <w:ind w:left="357"/>
            </w:pPr>
            <w:r>
              <w:rPr>
                <w:rFonts w:cs="Arial" w:hAnsi="Arial" w:eastAsia="Arial" w:ascii="Arial"/>
                <w:color w:val="363637"/>
                <w:w w:val="9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79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363637"/>
                <w:w w:val="13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7"/>
              <w:ind w:left="184"/>
            </w:pPr>
            <w:r>
              <w:rPr>
                <w:rFonts w:cs="Arial" w:hAnsi="Arial" w:eastAsia="Arial" w:ascii="Arial"/>
                <w:color w:val="4D5053"/>
                <w:w w:val="11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ct</w:t>
            </w:r>
            <w:r>
              <w:rPr>
                <w:rFonts w:cs="Arial" w:hAnsi="Arial" w:eastAsia="Arial" w:ascii="Arial"/>
                <w:color w:val="363637"/>
                <w:w w:val="94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363637"/>
                <w:w w:val="12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62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w w:val="11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4D5053"/>
                <w:w w:val="121"/>
                <w:sz w:val="14"/>
                <w:szCs w:val="14"/>
              </w:rPr>
              <w:t>z</w:t>
            </w:r>
            <w:r>
              <w:rPr>
                <w:rFonts w:cs="Arial" w:hAnsi="Arial" w:eastAsia="Arial" w:ascii="Arial"/>
                <w:color w:val="4D5053"/>
                <w:w w:val="10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1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363637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4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H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4D5053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4D5053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4D5053"/>
                <w:spacing w:val="1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ú</w:t>
            </w:r>
            <w:r>
              <w:rPr>
                <w:rFonts w:cs="Arial" w:hAnsi="Arial" w:eastAsia="Arial" w:ascii="Arial"/>
                <w:color w:val="4D5053"/>
                <w:spacing w:val="0"/>
                <w:w w:val="114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li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ca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7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14"/>
              <w:ind w:right="38"/>
            </w:pPr>
            <w:r>
              <w:rPr>
                <w:rFonts w:cs="Arial" w:hAnsi="Arial" w:eastAsia="Arial" w:ascii="Arial"/>
                <w:color w:val="363637"/>
                <w:w w:val="9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46"/>
      </w:pP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VH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-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0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2</w:t>
      </w:r>
      <w:r>
        <w:rPr>
          <w:rFonts w:cs="Arial" w:hAnsi="Arial" w:eastAsia="Arial" w:ascii="Arial"/>
          <w:color w:val="7FC1A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FC1AB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P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A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T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IM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O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I</w:t>
      </w:r>
      <w:r>
        <w:rPr>
          <w:rFonts w:cs="Arial" w:hAnsi="Arial" w:eastAsia="Arial" w:ascii="Arial"/>
          <w:color w:val="7FC1AB"/>
          <w:spacing w:val="0"/>
          <w:w w:val="107"/>
          <w:sz w:val="13"/>
          <w:szCs w:val="13"/>
        </w:rPr>
        <w:t>O</w:t>
      </w:r>
      <w:r>
        <w:rPr>
          <w:rFonts w:cs="Arial" w:hAnsi="Arial" w:eastAsia="Arial" w:ascii="Arial"/>
          <w:color w:val="7FC1AB"/>
          <w:spacing w:val="16"/>
          <w:w w:val="107"/>
          <w:sz w:val="13"/>
          <w:szCs w:val="13"/>
        </w:rPr>
        <w:t> </w:t>
      </w:r>
      <w:r>
        <w:rPr>
          <w:rFonts w:cs="Arial" w:hAnsi="Arial" w:eastAsia="Arial" w:ascii="Arial"/>
          <w:color w:val="7FC1AB"/>
          <w:spacing w:val="0"/>
          <w:w w:val="96"/>
          <w:sz w:val="13"/>
          <w:szCs w:val="13"/>
        </w:rPr>
        <w:t>G</w:t>
      </w:r>
      <w:r>
        <w:rPr>
          <w:rFonts w:cs="Arial" w:hAnsi="Arial" w:eastAsia="Arial" w:ascii="Arial"/>
          <w:color w:val="7FC1AB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7FC1AB"/>
          <w:spacing w:val="0"/>
          <w:w w:val="111"/>
          <w:sz w:val="13"/>
          <w:szCs w:val="13"/>
        </w:rPr>
        <w:t>N</w:t>
      </w:r>
      <w:r>
        <w:rPr>
          <w:rFonts w:cs="Arial" w:hAnsi="Arial" w:eastAsia="Arial" w:ascii="Arial"/>
          <w:color w:val="7FC1AB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7FC1AB"/>
          <w:spacing w:val="0"/>
          <w:w w:val="103"/>
          <w:sz w:val="13"/>
          <w:szCs w:val="13"/>
        </w:rPr>
        <w:t>R</w:t>
      </w:r>
      <w:r>
        <w:rPr>
          <w:rFonts w:cs="Arial" w:hAnsi="Arial" w:eastAsia="Arial" w:ascii="Arial"/>
          <w:color w:val="7FC1AB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7FC1AB"/>
          <w:spacing w:val="0"/>
          <w:w w:val="111"/>
          <w:sz w:val="13"/>
          <w:szCs w:val="13"/>
        </w:rPr>
        <w:t>D</w:t>
      </w:r>
      <w:r>
        <w:rPr>
          <w:rFonts w:cs="Arial" w:hAnsi="Arial" w:eastAsia="Arial" w:ascii="Arial"/>
          <w:color w:val="7FC1AB"/>
          <w:spacing w:val="0"/>
          <w:w w:val="110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tbl>
      <w:tblPr>
        <w:tblW w:w="0" w:type="auto"/>
        <w:tblLook w:val="01E0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34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7"/>
              <w:ind w:left="40"/>
            </w:pPr>
            <w:r>
              <w:rPr>
                <w:rFonts w:cs="Arial" w:hAnsi="Arial" w:eastAsia="Arial" w:ascii="Arial"/>
                <w:color w:val="F4F0F3"/>
                <w:w w:val="8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F4F0F3"/>
                <w:w w:val="115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F4F0F3"/>
                <w:w w:val="10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w w:val="10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w w:val="148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F4F0F3"/>
                <w:w w:val="9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7"/>
              <w:ind w:left="187"/>
            </w:pPr>
            <w:r>
              <w:rPr>
                <w:rFonts w:cs="Arial" w:hAnsi="Arial" w:eastAsia="Arial" w:ascii="Arial"/>
                <w:color w:val="F4F0F3"/>
                <w:w w:val="85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w w:val="115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F4F0F3"/>
                <w:w w:val="104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F4F0F3"/>
                <w:w w:val="115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F4F0F3"/>
                <w:w w:val="13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F4F0F3"/>
                <w:w w:val="9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F4F0F3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F4F0F3"/>
                <w:spacing w:val="0"/>
                <w:w w:val="5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F4F0F3"/>
                <w:spacing w:val="0"/>
                <w:w w:val="10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F4F0F3"/>
                <w:spacing w:val="1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F4F0F3"/>
                <w:spacing w:val="0"/>
                <w:w w:val="8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F4F0F3"/>
                <w:spacing w:val="0"/>
                <w:w w:val="115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F4F0F3"/>
                <w:spacing w:val="0"/>
                <w:w w:val="11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spacing w:val="0"/>
                <w:w w:val="10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spacing w:val="0"/>
                <w:w w:val="13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F4F0F3"/>
                <w:spacing w:val="0"/>
                <w:w w:val="9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7"/>
              <w:ind w:left="700"/>
            </w:pPr>
            <w:r>
              <w:rPr>
                <w:rFonts w:cs="Arial" w:hAnsi="Arial" w:eastAsia="Arial" w:ascii="Arial"/>
                <w:color w:val="F4F0F3"/>
                <w:w w:val="83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F4F0F3"/>
                <w:w w:val="12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F4F0F3"/>
                <w:w w:val="10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w w:val="13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F4F0F3"/>
                <w:w w:val="11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7"/>
              <w:ind w:left="36"/>
            </w:pPr>
            <w:r>
              <w:rPr>
                <w:rFonts w:cs="Arial" w:hAnsi="Arial" w:eastAsia="Arial" w:ascii="Arial"/>
                <w:color w:val="F4F0F3"/>
                <w:w w:val="8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F4F0F3"/>
                <w:w w:val="13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F4F0F3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F4F0F3"/>
                <w:w w:val="108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F4F0F3"/>
                <w:w w:val="106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w w:val="11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F4F0F3"/>
                <w:w w:val="10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F4F0F3"/>
                <w:w w:val="11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F4F0F3"/>
                <w:w w:val="113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F4F0F3"/>
                <w:w w:val="115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F4F0F3"/>
                <w:w w:val="106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</w:tr>
      <w:tr>
        <w:trPr>
          <w:trHeight w:val="157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lineRule="exact" w:line="120"/>
              <w:ind w:left="364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363637"/>
                <w:w w:val="84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363637"/>
                <w:w w:val="13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191"/>
            </w:pPr>
            <w:r>
              <w:rPr>
                <w:rFonts w:cs="Arial" w:hAnsi="Arial" w:eastAsia="Arial" w:ascii="Arial"/>
                <w:color w:val="363637"/>
                <w:w w:val="95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w w:val="99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363637"/>
                <w:w w:val="112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w w:val="13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w w:val="9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04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C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A1A1C"/>
                <w:spacing w:val="2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j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A1A1C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83"/>
                <w:sz w:val="14"/>
                <w:szCs w:val="14"/>
              </w:rPr>
              <w:t>(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h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24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C"/>
                <w:spacing w:val="0"/>
                <w:w w:val="119"/>
                <w:sz w:val="14"/>
                <w:szCs w:val="14"/>
              </w:rPr>
              <w:t>/</w:t>
            </w:r>
            <w:r>
              <w:rPr>
                <w:rFonts w:cs="Arial" w:hAnsi="Arial" w:eastAsia="Arial" w:ascii="Arial"/>
                <w:color w:val="1A1A1C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2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h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33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C"/>
                <w:spacing w:val="0"/>
                <w:w w:val="108"/>
                <w:sz w:val="14"/>
                <w:szCs w:val="14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lineRule="exact" w:line="120"/>
              <w:ind w:left="616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5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45</w:t>
            </w:r>
            <w:r>
              <w:rPr>
                <w:rFonts w:cs="Arial" w:hAnsi="Arial" w:eastAsia="Arial" w:ascii="Arial"/>
                <w:color w:val="4D5053"/>
                <w:w w:val="89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637"/>
                <w:w w:val="114"/>
                <w:sz w:val="13"/>
                <w:szCs w:val="13"/>
              </w:rPr>
              <w:t>4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66</w:t>
            </w:r>
            <w:r>
              <w:rPr>
                <w:rFonts w:cs="Arial" w:hAnsi="Arial" w:eastAsia="Arial" w:ascii="Arial"/>
                <w:color w:val="363637"/>
                <w:w w:val="9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363637"/>
                <w:w w:val="104"/>
                <w:sz w:val="13"/>
                <w:szCs w:val="1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2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2"/>
              <w:ind w:left="364"/>
            </w:pP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3"/>
                <w:szCs w:val="13"/>
              </w:rPr>
              <w:t>220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2"/>
              <w:ind w:left="191"/>
            </w:pP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ad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7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12"/>
                <w:w w:val="10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j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24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5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21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A1A1C"/>
                <w:spacing w:val="0"/>
                <w:w w:val="7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24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7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24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8"/>
              <w:ind w:left="504"/>
            </w:pPr>
            <w:r>
              <w:rPr>
                <w:rFonts w:cs="Arial" w:hAnsi="Arial" w:eastAsia="Arial" w:ascii="Arial"/>
                <w:color w:val="363637"/>
                <w:w w:val="54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1A1A1C"/>
                <w:w w:val="139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9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72</w:t>
            </w: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,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5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14"/>
                <w:sz w:val="13"/>
                <w:szCs w:val="13"/>
              </w:rPr>
              <w:t>4</w:t>
            </w:r>
            <w:r>
              <w:rPr>
                <w:rFonts w:cs="Arial" w:hAnsi="Arial" w:eastAsia="Arial" w:ascii="Arial"/>
                <w:color w:val="4D5053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0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0"/>
              <w:ind w:left="360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363637"/>
                <w:w w:val="9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1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191"/>
            </w:pPr>
            <w:r>
              <w:rPr>
                <w:rFonts w:cs="Arial" w:hAnsi="Arial" w:eastAsia="Arial" w:ascii="Arial"/>
                <w:color w:val="363637"/>
                <w:w w:val="92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w w:val="121"/>
                <w:sz w:val="14"/>
                <w:szCs w:val="14"/>
              </w:rPr>
              <w:t>v</w:t>
            </w:r>
            <w:r>
              <w:rPr>
                <w:rFonts w:cs="Arial" w:hAnsi="Arial" w:eastAsia="Arial" w:ascii="Arial"/>
                <w:color w:val="363637"/>
                <w:w w:val="10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9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ú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7"/>
              <w:ind w:right="40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4D5053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2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0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0"/>
              <w:ind w:left="360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3"/>
                <w:szCs w:val="13"/>
              </w:rPr>
              <w:t>23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194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v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ú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3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4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C"/>
                <w:spacing w:val="0"/>
                <w:w w:val="109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C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7"/>
              <w:ind w:right="43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4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4"/>
              <w:ind w:left="360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232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4"/>
              <w:ind w:left="191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v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C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ú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3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3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C"/>
                <w:spacing w:val="0"/>
                <w:w w:val="9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7"/>
              <w:ind w:right="43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2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0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0"/>
              <w:ind w:left="360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233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0"/>
              <w:ind w:left="194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v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C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ú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3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4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ng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C"/>
                <w:spacing w:val="0"/>
                <w:w w:val="9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7"/>
              <w:ind w:right="43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4D5053"/>
                <w:w w:val="8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2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4"/>
              <w:ind w:left="368"/>
            </w:pPr>
            <w:r>
              <w:rPr>
                <w:rFonts w:cs="Arial" w:hAnsi="Arial" w:eastAsia="Arial" w:ascii="Arial"/>
                <w:color w:val="363637"/>
                <w:w w:val="8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14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39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4"/>
              <w:ind w:left="191"/>
            </w:pPr>
            <w:r>
              <w:rPr>
                <w:rFonts w:cs="Arial" w:hAnsi="Arial" w:eastAsia="Arial" w:ascii="Arial"/>
                <w:color w:val="363637"/>
                <w:spacing w:val="0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6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6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6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13"/>
                <w:w w:val="106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v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C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ú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7"/>
              <w:ind w:right="40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0.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2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6"/>
              <w:ind w:left="368"/>
            </w:pP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3"/>
                <w:szCs w:val="13"/>
              </w:rPr>
              <w:t>240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6"/>
              <w:ind w:left="194"/>
            </w:pPr>
            <w:r>
              <w:rPr>
                <w:rFonts w:cs="Arial" w:hAnsi="Arial" w:eastAsia="Arial" w:ascii="Arial"/>
                <w:color w:val="363637"/>
                <w:w w:val="95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w w:val="113"/>
                <w:sz w:val="14"/>
                <w:szCs w:val="14"/>
              </w:rPr>
              <w:t>rv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5"/>
              <w:ind w:right="40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1A1A1C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1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7"/>
              <w:ind w:left="368"/>
            </w:pPr>
            <w:r>
              <w:rPr>
                <w:rFonts w:cs="Arial" w:hAnsi="Arial" w:eastAsia="Arial" w:ascii="Arial"/>
                <w:color w:val="4D5053"/>
                <w:w w:val="8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4D5053"/>
                <w:w w:val="114"/>
                <w:sz w:val="13"/>
                <w:szCs w:val="13"/>
              </w:rPr>
              <w:t>4</w:t>
            </w:r>
            <w:r>
              <w:rPr>
                <w:rFonts w:cs="Arial" w:hAnsi="Arial" w:eastAsia="Arial" w:ascii="Arial"/>
                <w:color w:val="363637"/>
                <w:w w:val="79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4"/>
              <w:ind w:left="194"/>
            </w:pP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rv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7"/>
                <w:w w:val="10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7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3"/>
              <w:ind w:right="40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1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78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2"/>
              <w:ind w:left="364"/>
            </w:pP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3"/>
                <w:szCs w:val="13"/>
              </w:rPr>
              <w:t>242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9"/>
              <w:ind w:left="194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rv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24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C"/>
                <w:spacing w:val="0"/>
                <w:w w:val="112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2"/>
              <w:ind w:right="40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1A1A1C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2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0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4"/>
              <w:ind w:left="360"/>
            </w:pPr>
            <w:r>
              <w:rPr>
                <w:rFonts w:cs="Arial" w:hAnsi="Arial" w:eastAsia="Arial" w:ascii="Arial"/>
                <w:color w:val="363637"/>
                <w:w w:val="9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4D5053"/>
                <w:w w:val="104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4D5053"/>
                <w:w w:val="114"/>
                <w:sz w:val="13"/>
                <w:szCs w:val="13"/>
              </w:rPr>
              <w:t>4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1"/>
              <w:ind w:left="194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rv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2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ng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3"/>
              <w:ind w:right="40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0.</w:t>
            </w:r>
            <w:r>
              <w:rPr>
                <w:rFonts w:cs="Arial" w:hAnsi="Arial" w:eastAsia="Arial" w:ascii="Arial"/>
                <w:color w:val="363637"/>
                <w:w w:val="11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0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4"/>
              <w:ind w:left="364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04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363637"/>
                <w:w w:val="114"/>
                <w:sz w:val="13"/>
                <w:szCs w:val="13"/>
              </w:rPr>
              <w:t>5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1"/>
              <w:ind w:left="194"/>
            </w:pPr>
            <w:r>
              <w:rPr>
                <w:rFonts w:cs="Arial" w:hAnsi="Arial" w:eastAsia="Arial" w:ascii="Arial"/>
                <w:color w:val="363637"/>
                <w:w w:val="95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w w:val="11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w w:val="7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w w:val="149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363637"/>
                <w:w w:val="74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w w:val="11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w w:val="10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w w:val="116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A1A1C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w w:val="116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8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363637"/>
                <w:spacing w:val="0"/>
                <w:w w:val="112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ad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j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A1A1C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24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3"/>
              <w:ind w:right="36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1A1A1C"/>
                <w:w w:val="8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2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4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8"/>
              <w:ind w:left="364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3"/>
                <w:szCs w:val="13"/>
              </w:rPr>
              <w:t>2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3"/>
                <w:szCs w:val="13"/>
              </w:rPr>
              <w:t>5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4"/>
              <w:ind w:left="191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4D5053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C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í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ca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3"/>
              <w:ind w:right="36"/>
            </w:pPr>
            <w:r>
              <w:rPr>
                <w:rFonts w:cs="Arial" w:hAnsi="Arial" w:eastAsia="Arial" w:ascii="Arial"/>
                <w:color w:val="363637"/>
                <w:w w:val="8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2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65" w:hRule="exact"/>
        </w:trPr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14"/>
              <w:ind w:left="364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3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252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4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14"/>
              <w:ind w:left="194"/>
            </w:pP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C"/>
                <w:spacing w:val="0"/>
                <w:w w:val="10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2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33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363637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63637"/>
                <w:spacing w:val="0"/>
                <w:w w:val="95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63637"/>
                <w:spacing w:val="0"/>
                <w:w w:val="104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363637"/>
                <w:spacing w:val="0"/>
                <w:w w:val="129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363637"/>
                <w:spacing w:val="0"/>
                <w:w w:val="9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C"/>
                <w:spacing w:val="0"/>
                <w:w w:val="9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63637"/>
                <w:spacing w:val="0"/>
                <w:w w:val="11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63637"/>
                <w:spacing w:val="0"/>
                <w:w w:val="11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/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4F7F7"/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right"/>
              <w:spacing w:before="3"/>
              <w:ind w:right="36"/>
            </w:pPr>
            <w:r>
              <w:rPr>
                <w:rFonts w:cs="Arial" w:hAnsi="Arial" w:eastAsia="Arial" w:ascii="Arial"/>
                <w:color w:val="363637"/>
                <w:w w:val="9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7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363637"/>
                <w:w w:val="124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363637"/>
                <w:w w:val="109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3"/>
                <w:szCs w:val="13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9"/>
        <w:ind w:left="1169"/>
      </w:pP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363637"/>
          <w:spacing w:val="0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363637"/>
          <w:spacing w:val="0"/>
          <w:w w:val="133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1A1A1C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24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09"/>
          <w:sz w:val="14"/>
          <w:szCs w:val="14"/>
        </w:rPr>
        <w:t>mo</w:t>
      </w:r>
      <w:r>
        <w:rPr>
          <w:rFonts w:cs="Arial" w:hAnsi="Arial" w:eastAsia="Arial" w:ascii="Arial"/>
          <w:color w:val="363637"/>
          <w:spacing w:val="0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C"/>
          <w:spacing w:val="0"/>
          <w:w w:val="49"/>
          <w:sz w:val="14"/>
          <w:szCs w:val="14"/>
        </w:rPr>
        <w:t>l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81"/>
          <w:sz w:val="14"/>
          <w:szCs w:val="14"/>
        </w:rPr>
        <w:t>F</w:t>
      </w:r>
      <w:r>
        <w:rPr>
          <w:rFonts w:cs="Arial" w:hAnsi="Arial" w:eastAsia="Arial" w:ascii="Arial"/>
          <w:color w:val="363637"/>
          <w:spacing w:val="0"/>
          <w:w w:val="112"/>
          <w:sz w:val="14"/>
          <w:szCs w:val="14"/>
        </w:rPr>
        <w:t>i</w:t>
      </w:r>
      <w:r>
        <w:rPr>
          <w:rFonts w:cs="Arial" w:hAnsi="Arial" w:eastAsia="Arial" w:ascii="Arial"/>
          <w:color w:val="363637"/>
          <w:spacing w:val="0"/>
          <w:w w:val="109"/>
          <w:sz w:val="14"/>
          <w:szCs w:val="14"/>
        </w:rPr>
        <w:t>nan</w:t>
      </w:r>
      <w:r>
        <w:rPr>
          <w:rFonts w:cs="Arial" w:hAnsi="Arial" w:eastAsia="Arial" w:ascii="Arial"/>
          <w:color w:val="363637"/>
          <w:spacing w:val="0"/>
          <w:w w:val="121"/>
          <w:sz w:val="14"/>
          <w:szCs w:val="14"/>
        </w:rPr>
        <w:t>c</w:t>
      </w:r>
      <w:r>
        <w:rPr>
          <w:rFonts w:cs="Arial" w:hAnsi="Arial" w:eastAsia="Arial" w:ascii="Arial"/>
          <w:color w:val="1A1A1C"/>
          <w:spacing w:val="0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363637"/>
          <w:spacing w:val="0"/>
          <w:w w:val="119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81"/>
          <w:sz w:val="15"/>
          <w:szCs w:val="15"/>
        </w:rPr>
        <w:t>y</w:t>
      </w:r>
      <w:r>
        <w:rPr>
          <w:rFonts w:cs="Arial" w:hAnsi="Arial" w:eastAsia="Arial" w:ascii="Arial"/>
          <w:color w:val="363637"/>
          <w:spacing w:val="13"/>
          <w:w w:val="81"/>
          <w:sz w:val="15"/>
          <w:szCs w:val="15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19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16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79"/>
          <w:sz w:val="14"/>
          <w:szCs w:val="14"/>
        </w:rPr>
        <w:t>,</w:t>
      </w:r>
      <w:r>
        <w:rPr>
          <w:rFonts w:cs="Arial" w:hAnsi="Arial" w:eastAsia="Arial" w:ascii="Arial"/>
          <w:color w:val="36363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63637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10"/>
          <w:sz w:val="14"/>
          <w:szCs w:val="14"/>
        </w:rPr>
        <w:t>z</w:t>
      </w:r>
      <w:r>
        <w:rPr>
          <w:rFonts w:cs="Arial" w:hAnsi="Arial" w:eastAsia="Arial" w:ascii="Arial"/>
          <w:color w:val="363637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363637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b</w:t>
      </w:r>
      <w:r>
        <w:rPr>
          <w:rFonts w:cs="Arial" w:hAnsi="Arial" w:eastAsia="Arial" w:ascii="Arial"/>
          <w:color w:val="1A1A1C"/>
          <w:spacing w:val="0"/>
          <w:w w:val="99"/>
          <w:sz w:val="14"/>
          <w:szCs w:val="14"/>
        </w:rPr>
        <w:t>l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363637"/>
          <w:spacing w:val="0"/>
          <w:w w:val="109"/>
          <w:sz w:val="14"/>
          <w:szCs w:val="14"/>
        </w:rPr>
        <w:t>en</w:t>
      </w:r>
      <w:r>
        <w:rPr>
          <w:rFonts w:cs="Arial" w:hAnsi="Arial" w:eastAsia="Arial" w:ascii="Arial"/>
          <w:color w:val="363637"/>
          <w:spacing w:val="0"/>
          <w:w w:val="119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4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63637"/>
          <w:spacing w:val="-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63637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b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08"/>
          <w:sz w:val="14"/>
          <w:szCs w:val="14"/>
        </w:rPr>
        <w:t>ad</w:t>
      </w:r>
      <w:r>
        <w:rPr>
          <w:rFonts w:cs="Arial" w:hAnsi="Arial" w:eastAsia="Arial" w:ascii="Arial"/>
          <w:color w:val="363637"/>
          <w:spacing w:val="11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63637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7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363637"/>
          <w:spacing w:val="0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363637"/>
          <w:spacing w:val="0"/>
          <w:w w:val="124"/>
          <w:sz w:val="14"/>
          <w:szCs w:val="14"/>
        </w:rPr>
        <w:t>i</w:t>
      </w:r>
      <w:r>
        <w:rPr>
          <w:rFonts w:cs="Arial" w:hAnsi="Arial" w:eastAsia="Arial" w:ascii="Arial"/>
          <w:color w:val="363637"/>
          <w:spacing w:val="0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363637"/>
          <w:spacing w:val="0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363637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4D5053"/>
          <w:spacing w:val="0"/>
          <w:w w:val="69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54"/>
          <w:szCs w:val="54"/>
        </w:rPr>
        <w:jc w:val="left"/>
        <w:spacing w:lineRule="exact" w:line="600"/>
        <w:ind w:left="6602"/>
        <w:sectPr>
          <w:type w:val="continuous"/>
          <w:pgSz w:w="12520" w:h="16060"/>
          <w:pgMar w:top="440" w:bottom="280" w:left="340" w:right="500"/>
        </w:sectPr>
      </w:pPr>
      <w:r>
        <w:pict>
          <v:shape type="#_x0000_t202" style="position:absolute;margin-left:367.102pt;margin-top:22.2614pt;width:31.8671pt;height:10pt;mso-position-horizontal-relative:page;mso-position-vertical-relative:paragraph;z-index:-8468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626DAF"/>
                      <w:spacing w:val="0"/>
                      <w:w w:val="318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626DAF"/>
          <w:spacing w:val="0"/>
          <w:w w:val="54"/>
          <w:position w:val="1"/>
          <w:sz w:val="54"/>
          <w:szCs w:val="54"/>
        </w:rPr>
        <w:t>�</w:t>
      </w:r>
      <w:r>
        <w:rPr>
          <w:rFonts w:cs="Malgun Gothic" w:hAnsi="Malgun Gothic" w:eastAsia="Malgun Gothic" w:ascii="Malgun Gothic"/>
          <w:color w:val="626DAF"/>
          <w:spacing w:val="0"/>
          <w:w w:val="54"/>
          <w:position w:val="1"/>
          <w:sz w:val="54"/>
          <w:szCs w:val="54"/>
        </w:rPr>
        <w:t>     </w:t>
      </w:r>
      <w:r>
        <w:rPr>
          <w:rFonts w:cs="Malgun Gothic" w:hAnsi="Malgun Gothic" w:eastAsia="Malgun Gothic" w:ascii="Malgun Gothic"/>
          <w:color w:val="626DAF"/>
          <w:spacing w:val="99"/>
          <w:w w:val="54"/>
          <w:position w:val="1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i/>
          <w:color w:val="687BDB"/>
          <w:spacing w:val="0"/>
          <w:w w:val="100"/>
          <w:position w:val="1"/>
          <w:sz w:val="54"/>
          <w:szCs w:val="54"/>
        </w:rPr>
        <w:t>Jf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6"/>
        <w:ind w:left="1482" w:right="-45"/>
      </w:pPr>
      <w:r>
        <w:pict>
          <v:shape type="#_x0000_t75" style="position:absolute;margin-left:128.909pt;margin-top:-26.9398pt;width:43.2097pt;height:29.5141pt;mso-position-horizontal-relative:page;mso-position-vertical-relative:paragraph;z-index:-8470">
            <v:imagedata o:title="" r:id="rId29"/>
          </v:shape>
        </w:pic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97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363637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9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60"/>
          <w:sz w:val="17"/>
          <w:szCs w:val="17"/>
        </w:rPr>
        <w:t>f</w:t>
      </w:r>
      <w:r>
        <w:rPr>
          <w:rFonts w:cs="Arial" w:hAnsi="Arial" w:eastAsia="Arial" w:ascii="Arial"/>
          <w:color w:val="4D5053"/>
          <w:spacing w:val="0"/>
          <w:w w:val="87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363637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363637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67"/>
          <w:sz w:val="17"/>
          <w:szCs w:val="17"/>
        </w:rPr>
        <w:t>J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u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á</w:t>
      </w:r>
      <w:r>
        <w:rPr>
          <w:rFonts w:cs="Arial" w:hAnsi="Arial" w:eastAsia="Arial" w:ascii="Arial"/>
          <w:color w:val="4D5053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93"/>
          <w:sz w:val="17"/>
          <w:szCs w:val="17"/>
        </w:rPr>
        <w:t>z</w:t>
      </w:r>
      <w:r>
        <w:rPr>
          <w:rFonts w:cs="Arial" w:hAnsi="Arial" w:eastAsia="Arial" w:ascii="Arial"/>
          <w:color w:val="4D505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63"/>
          <w:sz w:val="17"/>
          <w:szCs w:val="17"/>
        </w:rPr>
        <w:t>J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1" w:lineRule="exact" w:line="180"/>
        <w:ind w:left="2105"/>
      </w:pPr>
      <w:r>
        <w:rPr>
          <w:rFonts w:cs="Arial" w:hAnsi="Arial" w:eastAsia="Arial" w:ascii="Arial"/>
          <w:color w:val="4D5053"/>
          <w:w w:val="88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363637"/>
          <w:w w:val="114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D5053"/>
          <w:w w:val="14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99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4D5053"/>
          <w:w w:val="101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4D5053"/>
          <w:w w:val="145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11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D5053"/>
          <w:w w:val="127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5"/>
        <w:ind w:left="-33" w:right="3245"/>
      </w:pPr>
      <w:r>
        <w:br w:type="column"/>
      </w:r>
      <w:r>
        <w:rPr>
          <w:rFonts w:cs="Arial" w:hAnsi="Arial" w:eastAsia="Arial" w:ascii="Arial"/>
          <w:color w:val="4D5053"/>
          <w:spacing w:val="0"/>
          <w:w w:val="90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0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0"/>
          <w:w w:val="90"/>
          <w:sz w:val="17"/>
          <w:szCs w:val="17"/>
        </w:rPr>
        <w:t>P</w:t>
      </w:r>
      <w:r>
        <w:rPr>
          <w:rFonts w:cs="Arial" w:hAnsi="Arial" w:eastAsia="Arial" w:ascii="Arial"/>
          <w:color w:val="4D5053"/>
          <w:spacing w:val="0"/>
          <w:w w:val="90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19"/>
          <w:w w:val="9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9"/>
          <w:sz w:val="17"/>
          <w:szCs w:val="17"/>
        </w:rPr>
        <w:t>Z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u</w:t>
      </w:r>
      <w:r>
        <w:rPr>
          <w:rFonts w:cs="Arial" w:hAnsi="Arial" w:eastAsia="Arial" w:ascii="Arial"/>
          <w:color w:val="4D5053"/>
          <w:spacing w:val="0"/>
          <w:w w:val="124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09"/>
          <w:sz w:val="17"/>
          <w:szCs w:val="17"/>
        </w:rPr>
        <w:t>m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81"/>
          <w:sz w:val="17"/>
          <w:szCs w:val="17"/>
        </w:rPr>
        <w:t>G</w:t>
      </w:r>
      <w:r>
        <w:rPr>
          <w:rFonts w:cs="Arial" w:hAnsi="Arial" w:eastAsia="Arial" w:ascii="Arial"/>
          <w:color w:val="4D505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í</w:t>
      </w:r>
      <w:r>
        <w:rPr>
          <w:rFonts w:cs="Arial" w:hAnsi="Arial" w:eastAsia="Arial" w:ascii="Arial"/>
          <w:color w:val="4D5053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20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78"/>
        <w:ind w:left="576" w:right="3954"/>
        <w:sectPr>
          <w:type w:val="continuous"/>
          <w:pgSz w:w="12520" w:h="16060"/>
          <w:pgMar w:top="440" w:bottom="280" w:left="340" w:right="500"/>
          <w:cols w:num="2" w:equalWidth="off">
            <w:col w:w="3927" w:space="2315"/>
            <w:col w:w="5438"/>
          </w:cols>
        </w:sectPr>
      </w:pPr>
      <w:r>
        <w:rPr>
          <w:rFonts w:cs="Arial" w:hAnsi="Arial" w:eastAsia="Arial" w:ascii="Arial"/>
          <w:color w:val="4D5053"/>
          <w:w w:val="76"/>
          <w:sz w:val="17"/>
          <w:szCs w:val="17"/>
        </w:rPr>
        <w:t>C</w:t>
      </w:r>
      <w:r>
        <w:rPr>
          <w:rFonts w:cs="Arial" w:hAnsi="Arial" w:eastAsia="Arial" w:ascii="Arial"/>
          <w:color w:val="4D5053"/>
          <w:w w:val="110"/>
          <w:sz w:val="17"/>
          <w:szCs w:val="17"/>
        </w:rPr>
        <w:t>o</w:t>
      </w:r>
      <w:r>
        <w:rPr>
          <w:rFonts w:cs="Arial" w:hAnsi="Arial" w:eastAsia="Arial" w:ascii="Arial"/>
          <w:color w:val="4D5053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4D5053"/>
          <w:w w:val="160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4D5053"/>
          <w:w w:val="110"/>
          <w:sz w:val="17"/>
          <w:szCs w:val="17"/>
        </w:rPr>
        <w:t>d</w:t>
      </w:r>
      <w:r>
        <w:rPr>
          <w:rFonts w:cs="Arial" w:hAnsi="Arial" w:eastAsia="Arial" w:ascii="Arial"/>
          <w:color w:val="4D5053"/>
          <w:w w:val="118"/>
          <w:sz w:val="17"/>
          <w:szCs w:val="17"/>
        </w:rPr>
        <w:t>o</w:t>
      </w:r>
      <w:r>
        <w:rPr>
          <w:rFonts w:cs="Arial" w:hAnsi="Arial" w:eastAsia="Arial" w:ascii="Arial"/>
          <w:color w:val="4D5053"/>
          <w:w w:val="120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3" w:lineRule="exact" w:line="180"/>
        <w:sectPr>
          <w:type w:val="continuous"/>
          <w:pgSz w:w="12520" w:h="16060"/>
          <w:pgMar w:top="440" w:bottom="280" w:left="340" w:right="500"/>
        </w:sectPr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7"/>
        <w:ind w:left="2407" w:right="-45"/>
      </w:pPr>
      <w:r>
        <w:pict>
          <v:shape type="#_x0000_t75" style="position:absolute;margin-left:208.127pt;margin-top:3.66423pt;width:131.789pt;height:90.7019pt;mso-position-horizontal-relative:page;mso-position-vertical-relative:paragraph;z-index:-8471">
            <v:imagedata o:title="" r:id="rId30"/>
          </v:shape>
        </w:pict>
      </w:r>
      <w:r>
        <w:rPr>
          <w:rFonts w:cs="Arial" w:hAnsi="Arial" w:eastAsia="Arial" w:ascii="Arial"/>
          <w:color w:val="4D5053"/>
          <w:w w:val="72"/>
          <w:sz w:val="17"/>
          <w:szCs w:val="17"/>
        </w:rPr>
        <w:t>F</w:t>
      </w:r>
      <w:r>
        <w:rPr>
          <w:rFonts w:cs="Arial" w:hAnsi="Arial" w:eastAsia="Arial" w:ascii="Arial"/>
          <w:color w:val="4D5053"/>
          <w:w w:val="99"/>
          <w:sz w:val="17"/>
          <w:szCs w:val="17"/>
        </w:rPr>
        <w:t>IR</w:t>
      </w:r>
      <w:r>
        <w:rPr>
          <w:rFonts w:cs="Arial" w:hAnsi="Arial" w:eastAsia="Arial" w:ascii="Arial"/>
          <w:color w:val="4D5053"/>
          <w:w w:val="114"/>
          <w:sz w:val="17"/>
          <w:szCs w:val="17"/>
        </w:rPr>
        <w:t>M</w:t>
      </w:r>
      <w:r>
        <w:rPr>
          <w:rFonts w:cs="Arial" w:hAnsi="Arial" w:eastAsia="Arial" w:ascii="Arial"/>
          <w:color w:val="4D5053"/>
          <w:w w:val="117"/>
          <w:sz w:val="17"/>
          <w:szCs w:val="17"/>
        </w:rPr>
        <w:t>A</w:t>
      </w:r>
      <w:r>
        <w:rPr>
          <w:rFonts w:cs="Arial" w:hAnsi="Arial" w:eastAsia="Arial" w:ascii="Arial"/>
          <w:color w:val="4D5053"/>
          <w:w w:val="79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88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88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17"/>
          <w:w w:val="88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88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88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15"/>
          <w:w w:val="88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119"/>
          <w:sz w:val="17"/>
          <w:szCs w:val="17"/>
        </w:rPr>
        <w:t>M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89"/>
          <w:sz w:val="17"/>
          <w:szCs w:val="17"/>
        </w:rPr>
        <w:t>S</w:t>
      </w:r>
      <w:r>
        <w:rPr>
          <w:rFonts w:cs="Arial" w:hAnsi="Arial" w:eastAsia="Arial" w:ascii="Arial"/>
          <w:color w:val="363637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03"/>
          <w:sz w:val="17"/>
          <w:szCs w:val="17"/>
        </w:rPr>
        <w:t>Ó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88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82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97"/>
      </w:pPr>
      <w:r>
        <w:pict>
          <v:shape type="#_x0000_t75" style="width:100.823pt;height:30.9538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7"/>
        <w:ind w:left="985"/>
      </w:pPr>
      <w:r>
        <w:rPr>
          <w:rFonts w:cs="Arial" w:hAnsi="Arial" w:eastAsia="Arial" w:ascii="Arial"/>
          <w:color w:val="4D5053"/>
          <w:spacing w:val="3"/>
          <w:w w:val="82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82"/>
          <w:sz w:val="17"/>
          <w:szCs w:val="17"/>
        </w:rPr>
        <w:t>T</w:t>
      </w:r>
      <w:r>
        <w:rPr>
          <w:rFonts w:cs="Arial" w:hAnsi="Arial" w:eastAsia="Arial" w:ascii="Arial"/>
          <w:color w:val="4D5053"/>
          <w:spacing w:val="0"/>
          <w:w w:val="82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0"/>
          <w:w w:val="82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20"/>
          <w:w w:val="82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43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9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18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88"/>
          <w:sz w:val="17"/>
          <w:szCs w:val="17"/>
        </w:rPr>
        <w:t>s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363637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93"/>
          <w:sz w:val="17"/>
          <w:szCs w:val="17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1"/>
        <w:ind w:left="1385"/>
      </w:pPr>
      <w:r>
        <w:rPr>
          <w:rFonts w:cs="Arial" w:hAnsi="Arial" w:eastAsia="Arial" w:ascii="Arial"/>
          <w:color w:val="4D5053"/>
          <w:w w:val="79"/>
          <w:sz w:val="17"/>
          <w:szCs w:val="17"/>
        </w:rPr>
        <w:t>P</w:t>
      </w:r>
      <w:r>
        <w:rPr>
          <w:rFonts w:cs="Arial" w:hAnsi="Arial" w:eastAsia="Arial" w:ascii="Arial"/>
          <w:color w:val="4D5053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102"/>
          <w:sz w:val="17"/>
          <w:szCs w:val="17"/>
        </w:rPr>
        <w:t>e</w:t>
      </w:r>
      <w:r>
        <w:rPr>
          <w:rFonts w:cs="Arial" w:hAnsi="Arial" w:eastAsia="Arial" w:ascii="Arial"/>
          <w:color w:val="4D5053"/>
          <w:w w:val="88"/>
          <w:sz w:val="17"/>
          <w:szCs w:val="17"/>
        </w:rPr>
        <w:t>s</w:t>
      </w:r>
      <w:r>
        <w:rPr>
          <w:rFonts w:cs="Arial" w:hAnsi="Arial" w:eastAsia="Arial" w:ascii="Arial"/>
          <w:color w:val="4D5053"/>
          <w:w w:val="124"/>
          <w:sz w:val="17"/>
          <w:szCs w:val="17"/>
        </w:rPr>
        <w:t>i</w:t>
      </w:r>
      <w:r>
        <w:rPr>
          <w:rFonts w:cs="Arial" w:hAnsi="Arial" w:eastAsia="Arial" w:ascii="Arial"/>
          <w:color w:val="4D5053"/>
          <w:w w:val="114"/>
          <w:sz w:val="17"/>
          <w:szCs w:val="17"/>
        </w:rPr>
        <w:t>d</w:t>
      </w:r>
      <w:r>
        <w:rPr>
          <w:rFonts w:cs="Arial" w:hAnsi="Arial" w:eastAsia="Arial" w:ascii="Arial"/>
          <w:color w:val="4D5053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4D5053"/>
          <w:w w:val="110"/>
          <w:sz w:val="17"/>
          <w:szCs w:val="17"/>
        </w:rPr>
        <w:t>n</w:t>
      </w:r>
      <w:r>
        <w:rPr>
          <w:rFonts w:cs="Arial" w:hAnsi="Arial" w:eastAsia="Arial" w:ascii="Arial"/>
          <w:color w:val="4D5053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6"/>
      </w:pPr>
      <w:r>
        <w:br w:type="column"/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4D505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P</w:t>
      </w:r>
      <w:r>
        <w:rPr>
          <w:rFonts w:cs="Arial" w:hAnsi="Arial" w:eastAsia="Arial" w:ascii="Arial"/>
          <w:color w:val="4D5053"/>
          <w:spacing w:val="0"/>
          <w:w w:val="111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97"/>
          <w:sz w:val="17"/>
          <w:szCs w:val="17"/>
        </w:rPr>
        <w:t>T</w:t>
      </w:r>
      <w:r>
        <w:rPr>
          <w:rFonts w:cs="Arial" w:hAnsi="Arial" w:eastAsia="Arial" w:ascii="Arial"/>
          <w:color w:val="4D5053"/>
          <w:spacing w:val="0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29"/>
          <w:sz w:val="17"/>
          <w:szCs w:val="17"/>
        </w:rPr>
        <w:t>Í</w:t>
      </w:r>
      <w:r>
        <w:rPr>
          <w:rFonts w:cs="Arial" w:hAnsi="Arial" w:eastAsia="Arial" w:ascii="Arial"/>
          <w:color w:val="4D5053"/>
          <w:spacing w:val="0"/>
          <w:w w:val="89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4D5053"/>
          <w:spacing w:val="-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96"/>
          <w:sz w:val="17"/>
          <w:szCs w:val="17"/>
        </w:rPr>
        <w:t>U</w:t>
      </w:r>
      <w:r>
        <w:rPr>
          <w:rFonts w:cs="Arial" w:hAnsi="Arial" w:eastAsia="Arial" w:ascii="Arial"/>
          <w:color w:val="4D5053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4D5053"/>
          <w:spacing w:val="0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P</w:t>
      </w:r>
      <w:r>
        <w:rPr>
          <w:rFonts w:cs="Arial" w:hAnsi="Arial" w:eastAsia="Arial" w:ascii="Arial"/>
          <w:color w:val="4D5053"/>
          <w:spacing w:val="0"/>
          <w:w w:val="99"/>
          <w:sz w:val="17"/>
          <w:szCs w:val="17"/>
        </w:rPr>
        <w:t>Ú</w:t>
      </w:r>
      <w:r>
        <w:rPr>
          <w:rFonts w:cs="Arial" w:hAnsi="Arial" w:eastAsia="Arial" w:ascii="Arial"/>
          <w:color w:val="4D5053"/>
          <w:spacing w:val="0"/>
          <w:w w:val="104"/>
          <w:sz w:val="17"/>
          <w:szCs w:val="17"/>
        </w:rPr>
        <w:t>B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4D5053"/>
          <w:spacing w:val="0"/>
          <w:w w:val="90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40"/>
      </w:pPr>
      <w:r>
        <w:pict>
          <v:shape type="#_x0000_t75" style="width:65.5347pt;height:28.7943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53"/>
        <w:ind w:left="1701" w:right="2267"/>
      </w:pPr>
      <w:r>
        <w:rPr>
          <w:rFonts w:cs="Arial" w:hAnsi="Arial" w:eastAsia="Arial" w:ascii="Arial"/>
          <w:color w:val="4D5053"/>
          <w:w w:val="104"/>
          <w:sz w:val="17"/>
          <w:szCs w:val="17"/>
        </w:rPr>
        <w:t>M</w:t>
      </w:r>
      <w:r>
        <w:rPr>
          <w:rFonts w:cs="Arial" w:hAnsi="Arial" w:eastAsia="Arial" w:ascii="Arial"/>
          <w:color w:val="4D5053"/>
          <w:w w:val="160"/>
          <w:sz w:val="17"/>
          <w:szCs w:val="17"/>
        </w:rPr>
        <w:t>t</w:t>
      </w:r>
      <w:r>
        <w:rPr>
          <w:rFonts w:cs="Arial" w:hAnsi="Arial" w:eastAsia="Arial" w:ascii="Arial"/>
          <w:color w:val="4D5053"/>
          <w:w w:val="133"/>
          <w:sz w:val="17"/>
          <w:szCs w:val="17"/>
        </w:rPr>
        <w:t>r</w:t>
      </w:r>
      <w:r>
        <w:rPr>
          <w:rFonts w:cs="Arial" w:hAnsi="Arial" w:eastAsia="Arial" w:ascii="Arial"/>
          <w:color w:val="4D5053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4D5053"/>
          <w:w w:val="107"/>
          <w:sz w:val="17"/>
          <w:szCs w:val="17"/>
        </w:rPr>
        <w:t>.</w:t>
      </w:r>
      <w:r>
        <w:rPr>
          <w:rFonts w:cs="Arial" w:hAnsi="Arial" w:eastAsia="Arial" w:ascii="Arial"/>
          <w:color w:val="4D505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4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n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46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M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r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d</w:t>
      </w:r>
      <w:r>
        <w:rPr>
          <w:rFonts w:cs="Arial" w:hAnsi="Arial" w:eastAsia="Arial" w:ascii="Arial"/>
          <w:color w:val="4D5053"/>
          <w:spacing w:val="0"/>
          <w:w w:val="108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6"/>
          <w:w w:val="108"/>
          <w:sz w:val="17"/>
          <w:szCs w:val="17"/>
        </w:rPr>
        <w:t> </w:t>
      </w:r>
      <w:r>
        <w:rPr>
          <w:rFonts w:cs="Arial" w:hAnsi="Arial" w:eastAsia="Arial" w:ascii="Arial"/>
          <w:color w:val="4D5053"/>
          <w:spacing w:val="0"/>
          <w:w w:val="76"/>
          <w:sz w:val="17"/>
          <w:szCs w:val="17"/>
        </w:rPr>
        <w:t>L</w:t>
      </w:r>
      <w:r>
        <w:rPr>
          <w:rFonts w:cs="Arial" w:hAnsi="Arial" w:eastAsia="Arial" w:ascii="Arial"/>
          <w:color w:val="4D5053"/>
          <w:spacing w:val="0"/>
          <w:w w:val="110"/>
          <w:sz w:val="17"/>
          <w:szCs w:val="17"/>
        </w:rPr>
        <w:t>óp</w:t>
      </w:r>
      <w:r>
        <w:rPr>
          <w:rFonts w:cs="Arial" w:hAnsi="Arial" w:eastAsia="Arial" w:ascii="Arial"/>
          <w:color w:val="4D5053"/>
          <w:spacing w:val="0"/>
          <w:w w:val="102"/>
          <w:sz w:val="17"/>
          <w:szCs w:val="17"/>
        </w:rPr>
        <w:t>e</w:t>
      </w:r>
      <w:r>
        <w:rPr>
          <w:rFonts w:cs="Arial" w:hAnsi="Arial" w:eastAsia="Arial" w:ascii="Arial"/>
          <w:color w:val="4D5053"/>
          <w:spacing w:val="0"/>
          <w:w w:val="93"/>
          <w:sz w:val="17"/>
          <w:szCs w:val="17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78"/>
        <w:ind w:left="2643" w:right="3263"/>
        <w:sectPr>
          <w:type w:val="continuous"/>
          <w:pgSz w:w="12520" w:h="16060"/>
          <w:pgMar w:top="440" w:bottom="280" w:left="340" w:right="500"/>
          <w:cols w:num="2" w:equalWidth="off">
            <w:col w:w="4720" w:space="550"/>
            <w:col w:w="6410"/>
          </w:cols>
        </w:sectPr>
      </w:pPr>
      <w:r>
        <w:rPr>
          <w:rFonts w:cs="Arial" w:hAnsi="Arial" w:eastAsia="Arial" w:ascii="Arial"/>
          <w:color w:val="4D5053"/>
          <w:spacing w:val="0"/>
          <w:w w:val="103"/>
          <w:sz w:val="17"/>
          <w:szCs w:val="17"/>
        </w:rPr>
        <w:t>V</w:t>
      </w:r>
      <w:r>
        <w:rPr>
          <w:rFonts w:cs="Arial" w:hAnsi="Arial" w:eastAsia="Arial" w:ascii="Arial"/>
          <w:color w:val="4D5053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4D5053"/>
          <w:spacing w:val="0"/>
          <w:w w:val="103"/>
          <w:sz w:val="17"/>
          <w:szCs w:val="17"/>
        </w:rPr>
        <w:t>c</w:t>
      </w:r>
      <w:r>
        <w:rPr>
          <w:rFonts w:cs="Arial" w:hAnsi="Arial" w:eastAsia="Arial" w:ascii="Arial"/>
          <w:color w:val="4D5053"/>
          <w:spacing w:val="0"/>
          <w:w w:val="103"/>
          <w:sz w:val="17"/>
          <w:szCs w:val="17"/>
        </w:rPr>
        <w:t>a</w:t>
      </w:r>
      <w:r>
        <w:rPr>
          <w:rFonts w:cs="Arial" w:hAnsi="Arial" w:eastAsia="Arial" w:ascii="Arial"/>
          <w:color w:val="4D5053"/>
          <w:spacing w:val="0"/>
          <w:w w:val="103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60"/>
        <w:ind w:left="301" w:right="-29"/>
      </w:pPr>
      <w:r>
        <w:rPr>
          <w:rFonts w:cs="Times New Roman" w:hAnsi="Times New Roman" w:eastAsia="Times New Roman" w:ascii="Times New Roman"/>
          <w:color w:val="95CCE6"/>
          <w:spacing w:val="0"/>
          <w:w w:val="58"/>
          <w:sz w:val="6"/>
          <w:szCs w:val="6"/>
        </w:rPr>
        <w:t>+-!</w:t>
      </w:r>
      <w:r>
        <w:rPr>
          <w:rFonts w:cs="Times New Roman" w:hAnsi="Times New Roman" w:eastAsia="Times New Roman" w:ascii="Times New Roman"/>
          <w:color w:val="95CCE6"/>
          <w:spacing w:val="0"/>
          <w:w w:val="58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95CCE6"/>
          <w:spacing w:val="8"/>
          <w:w w:val="58"/>
          <w:sz w:val="6"/>
          <w:szCs w:val="6"/>
        </w:rPr>
        <w:t> </w:t>
      </w:r>
      <w:r>
        <w:rPr>
          <w:rFonts w:cs="Arial" w:hAnsi="Arial" w:eastAsia="Arial" w:ascii="Arial"/>
          <w:color w:val="95CCE6"/>
          <w:spacing w:val="0"/>
          <w:w w:val="100"/>
          <w:sz w:val="4"/>
          <w:szCs w:val="4"/>
        </w:rPr>
        <w:t>&amp;</w:t>
      </w:r>
      <w:r>
        <w:rPr>
          <w:rFonts w:cs="Arial" w:hAnsi="Arial" w:eastAsia="Arial" w:ascii="Arial"/>
          <w:color w:val="95CCE6"/>
          <w:spacing w:val="0"/>
          <w:w w:val="100"/>
          <w:sz w:val="4"/>
          <w:szCs w:val="4"/>
        </w:rPr>
        <w:t>   </w:t>
      </w:r>
      <w:r>
        <w:rPr>
          <w:rFonts w:cs="Arial" w:hAnsi="Arial" w:eastAsia="Arial" w:ascii="Arial"/>
          <w:color w:val="95CCE6"/>
          <w:spacing w:val="5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5CCE6"/>
          <w:spacing w:val="0"/>
          <w:w w:val="43"/>
          <w:sz w:val="5"/>
          <w:szCs w:val="5"/>
        </w:rPr>
        <w:t>1</w:t>
      </w:r>
      <w:r>
        <w:rPr>
          <w:rFonts w:cs="Times New Roman" w:hAnsi="Times New Roman" w:eastAsia="Times New Roman" w:ascii="Times New Roman"/>
          <w:color w:val="94B6D2"/>
          <w:spacing w:val="0"/>
          <w:w w:val="72"/>
          <w:sz w:val="5"/>
          <w:szCs w:val="5"/>
        </w:rPr>
        <w:t>_</w:t>
      </w:r>
      <w:r>
        <w:rPr>
          <w:rFonts w:cs="Times New Roman" w:hAnsi="Times New Roman" w:eastAsia="Times New Roman" w:ascii="Times New Roman"/>
          <w:color w:val="95CCE6"/>
          <w:spacing w:val="0"/>
          <w:w w:val="63"/>
          <w:sz w:val="5"/>
          <w:szCs w:val="5"/>
        </w:rPr>
        <w:t>1rri1</w:t>
      </w:r>
      <w:r>
        <w:rPr>
          <w:rFonts w:cs="Times New Roman" w:hAnsi="Times New Roman" w:eastAsia="Times New Roman" w:ascii="Times New Roman"/>
          <w:color w:val="95CCE6"/>
          <w:spacing w:val="0"/>
          <w:w w:val="118"/>
          <w:sz w:val="5"/>
          <w:szCs w:val="5"/>
        </w:rPr>
        <w:t>T</w:t>
      </w:r>
      <w:r>
        <w:rPr>
          <w:rFonts w:cs="Times New Roman" w:hAnsi="Times New Roman" w:eastAsia="Times New Roman" w:ascii="Times New Roman"/>
          <w:color w:val="95CCE6"/>
          <w:spacing w:val="0"/>
          <w:w w:val="103"/>
          <w:sz w:val="5"/>
          <w:szCs w:val="5"/>
        </w:rPr>
        <w:t>I..</w:t>
      </w:r>
      <w:r>
        <w:rPr>
          <w:rFonts w:cs="Times New Roman" w:hAnsi="Times New Roman" w:eastAsia="Times New Roman" w:ascii="Times New Roman"/>
          <w:color w:val="95CCE6"/>
          <w:spacing w:val="0"/>
          <w:w w:val="100"/>
          <w:sz w:val="5"/>
          <w:szCs w:val="5"/>
        </w:rPr>
        <w:t>         </w:t>
      </w:r>
      <w:r>
        <w:rPr>
          <w:rFonts w:cs="Times New Roman" w:hAnsi="Times New Roman" w:eastAsia="Times New Roman" w:ascii="Times New Roman"/>
          <w:color w:val="95CCE6"/>
          <w:spacing w:val="1"/>
          <w:w w:val="100"/>
          <w:sz w:val="5"/>
          <w:szCs w:val="5"/>
        </w:rPr>
        <w:t> </w:t>
      </w:r>
      <w:r>
        <w:rPr>
          <w:rFonts w:cs="Arial" w:hAnsi="Arial" w:eastAsia="Arial" w:ascii="Arial"/>
          <w:b/>
          <w:color w:val="95CCE6"/>
          <w:spacing w:val="0"/>
          <w:w w:val="86"/>
          <w:sz w:val="6"/>
          <w:szCs w:val="6"/>
        </w:rPr>
        <w:t>M</w:t>
      </w:r>
      <w:r>
        <w:rPr>
          <w:rFonts w:cs="Arial" w:hAnsi="Arial" w:eastAsia="Arial" w:ascii="Arial"/>
          <w:b/>
          <w:color w:val="95CCE6"/>
          <w:spacing w:val="0"/>
          <w:w w:val="162"/>
          <w:sz w:val="6"/>
          <w:szCs w:val="6"/>
        </w:rPr>
        <w:t>f</w:t>
      </w:r>
      <w:r>
        <w:rPr>
          <w:rFonts w:cs="Arial" w:hAnsi="Arial" w:eastAsia="Arial" w:ascii="Arial"/>
          <w:b/>
          <w:color w:val="95CCE6"/>
          <w:spacing w:val="0"/>
          <w:w w:val="115"/>
          <w:sz w:val="6"/>
          <w:szCs w:val="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95"/>
        <w:ind w:left="-29" w:right="1325"/>
      </w:pPr>
      <w:r>
        <w:br w:type="column"/>
      </w:r>
      <w:r>
        <w:rPr>
          <w:rFonts w:cs="Arial" w:hAnsi="Arial" w:eastAsia="Arial" w:ascii="Arial"/>
          <w:color w:val="4C4D5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C4D5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C4D5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C4D5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C4D5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C4D5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4C4D5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u</w:t>
      </w:r>
      <w:r>
        <w:rPr>
          <w:rFonts w:cs="Arial" w:hAnsi="Arial" w:eastAsia="Arial" w:ascii="Arial"/>
          <w:color w:val="4C4D50"/>
          <w:spacing w:val="0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3B3D40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C4D50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p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4C4D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ta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C4D5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B3D40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C4D50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C4D50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4C4D50"/>
          <w:spacing w:val="0"/>
          <w:w w:val="121"/>
          <w:sz w:val="12"/>
          <w:szCs w:val="12"/>
        </w:rPr>
        <w:t>l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0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C4D50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g</w:t>
      </w:r>
      <w:r>
        <w:rPr>
          <w:rFonts w:cs="Arial" w:hAnsi="Arial" w:eastAsia="Arial" w:ascii="Arial"/>
          <w:color w:val="3B3D40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3B3D4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C4D50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B3D40"/>
          <w:spacing w:val="0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3B3D40"/>
          <w:spacing w:val="0"/>
          <w:w w:val="108"/>
          <w:sz w:val="12"/>
          <w:szCs w:val="12"/>
        </w:rPr>
        <w:t>í</w:t>
      </w:r>
      <w:r>
        <w:rPr>
          <w:rFonts w:cs="Arial" w:hAnsi="Arial" w:eastAsia="Arial" w:ascii="Arial"/>
          <w:color w:val="3B3D40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97"/>
          <w:sz w:val="12"/>
          <w:szCs w:val="12"/>
        </w:rPr>
        <w:t>,</w:t>
      </w:r>
      <w:r>
        <w:rPr>
          <w:rFonts w:cs="Arial" w:hAnsi="Arial" w:eastAsia="Arial" w:ascii="Arial"/>
          <w:color w:val="4C4D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D40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35"/>
          <w:sz w:val="12"/>
          <w:szCs w:val="12"/>
        </w:rPr>
        <w:t>j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ua</w:t>
      </w:r>
      <w:r>
        <w:rPr>
          <w:rFonts w:cs="Arial" w:hAnsi="Arial" w:eastAsia="Arial" w:ascii="Arial"/>
          <w:color w:val="4C4D50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9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1152" w:right="2491"/>
      </w:pPr>
      <w:r>
        <w:pict>
          <v:shape type="#_x0000_t75" style="position:absolute;margin-left:349.278pt;margin-top:-14.3481pt;width:66.2548pt;height:53.9892pt;mso-position-horizontal-relative:page;mso-position-vertical-relative:paragraph;z-index:-8467">
            <v:imagedata o:title="" r:id="rId33"/>
          </v:shape>
        </w:pict>
      </w:r>
      <w:r>
        <w:rPr>
          <w:rFonts w:cs="Arial" w:hAnsi="Arial" w:eastAsia="Arial" w:ascii="Arial"/>
          <w:color w:val="4C4D5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4C4D50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4C4D5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C4D5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C4D5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B3D40"/>
          <w:spacing w:val="0"/>
          <w:w w:val="108"/>
          <w:sz w:val="12"/>
          <w:szCs w:val="12"/>
        </w:rPr>
        <w:t>g</w:t>
      </w:r>
      <w:r>
        <w:rPr>
          <w:rFonts w:cs="Arial" w:hAnsi="Arial" w:eastAsia="Arial" w:ascii="Arial"/>
          <w:color w:val="3B3D40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16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ta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4C4D50"/>
          <w:spacing w:val="0"/>
          <w:w w:val="121"/>
          <w:sz w:val="12"/>
          <w:szCs w:val="12"/>
        </w:rPr>
        <w:t>l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4C4D50"/>
          <w:spacing w:val="0"/>
          <w:w w:val="148"/>
          <w:sz w:val="12"/>
          <w:szCs w:val="12"/>
        </w:rPr>
        <w:t>j</w:t>
      </w:r>
      <w:r>
        <w:rPr>
          <w:rFonts w:cs="Arial" w:hAnsi="Arial" w:eastAsia="Arial" w:ascii="Arial"/>
          <w:color w:val="4C4D50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51"/>
          <w:sz w:val="12"/>
          <w:szCs w:val="12"/>
        </w:rPr>
        <w:t>f</w:t>
      </w:r>
      <w:r>
        <w:rPr>
          <w:rFonts w:cs="Arial" w:hAnsi="Arial" w:eastAsia="Arial" w:ascii="Arial"/>
          <w:color w:val="4C4D50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C4D50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01" w:right="1579"/>
      </w:pPr>
      <w:r>
        <w:rPr>
          <w:rFonts w:cs="Arial" w:hAnsi="Arial" w:eastAsia="Arial" w:ascii="Arial"/>
          <w:color w:val="4C4D5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C4D50"/>
          <w:w w:val="135"/>
          <w:sz w:val="12"/>
          <w:szCs w:val="12"/>
        </w:rPr>
        <w:t>j</w:t>
      </w:r>
      <w:r>
        <w:rPr>
          <w:rFonts w:cs="Arial" w:hAnsi="Arial" w:eastAsia="Arial" w:ascii="Arial"/>
          <w:color w:val="4C4D5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C4D5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C4D5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4C4D5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C4D5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C4D5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C4D5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C4D50"/>
          <w:w w:val="108"/>
          <w:sz w:val="12"/>
          <w:szCs w:val="12"/>
        </w:rPr>
        <w:t>:</w:t>
      </w:r>
      <w:r>
        <w:rPr>
          <w:rFonts w:cs="Arial" w:hAnsi="Arial" w:eastAsia="Arial" w:ascii="Arial"/>
          <w:color w:val="4C4D5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3B3D40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-29" w:right="1255"/>
        <w:sectPr>
          <w:pgSz w:w="12520" w:h="16060"/>
          <w:pgMar w:top="1120" w:bottom="280" w:left="300" w:right="880"/>
          <w:cols w:num="3" w:equalWidth="off">
            <w:col w:w="889" w:space="568"/>
            <w:col w:w="6554" w:space="597"/>
            <w:col w:w="2732"/>
          </w:cols>
        </w:sectPr>
      </w:pP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11"/>
          <w:position w:val="-2"/>
          <w:sz w:val="12"/>
          <w:szCs w:val="12"/>
        </w:rPr>
        <w:t>dad</w:t>
      </w:r>
      <w:r>
        <w:rPr>
          <w:rFonts w:cs="Arial" w:hAnsi="Arial" w:eastAsia="Arial" w:ascii="Arial"/>
          <w:color w:val="3B3D40"/>
          <w:spacing w:val="0"/>
          <w:w w:val="111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3B3D40"/>
          <w:spacing w:val="37"/>
          <w:w w:val="11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3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4C4D50"/>
          <w:spacing w:val="0"/>
          <w:w w:val="118"/>
          <w:position w:val="-2"/>
          <w:sz w:val="12"/>
          <w:szCs w:val="12"/>
        </w:rPr>
        <w:t>ri</w:t>
      </w:r>
      <w:r>
        <w:rPr>
          <w:rFonts w:cs="Arial" w:hAnsi="Arial" w:eastAsia="Arial" w:ascii="Arial"/>
          <w:color w:val="4C4D50"/>
          <w:spacing w:val="0"/>
          <w:w w:val="108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4C4D50"/>
          <w:spacing w:val="0"/>
          <w:w w:val="10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1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0"/>
          <w:w w:val="14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4C4D50"/>
          <w:spacing w:val="0"/>
          <w:w w:val="104"/>
          <w:position w:val="-2"/>
          <w:sz w:val="12"/>
          <w:szCs w:val="12"/>
        </w:rPr>
        <w:t>ra</w:t>
      </w:r>
      <w:r>
        <w:rPr>
          <w:rFonts w:cs="Arial" w:hAnsi="Arial" w:eastAsia="Arial" w:ascii="Arial"/>
          <w:color w:val="4C4D50"/>
          <w:spacing w:val="0"/>
          <w:w w:val="14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240"/>
        <w:ind w:left="301"/>
      </w:pPr>
      <w:r>
        <w:pict>
          <v:shape type="#_x0000_t75" style="position:absolute;margin-left:59.0532pt;margin-top:-14.8718pt;width:32.4072pt;height:20.156pt;mso-position-horizontal-relative:page;mso-position-vertical-relative:paragraph;z-index:-8466">
            <v:imagedata o:title="" r:id="rId34"/>
          </v:shape>
        </w:pic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b/>
          <w:color w:val="69B3E9"/>
          <w:spacing w:val="0"/>
          <w:w w:val="108"/>
          <w:position w:val="-2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69B3E9"/>
          <w:spacing w:val="3"/>
          <w:w w:val="108"/>
          <w:position w:val="-2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95CCE6"/>
          <w:spacing w:val="0"/>
          <w:w w:val="16"/>
          <w:position w:val="-2"/>
          <w:sz w:val="27"/>
          <w:szCs w:val="27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20"/>
        <w:ind w:left="301" w:right="-57"/>
      </w:pPr>
      <w:r>
        <w:rPr>
          <w:rFonts w:cs="Arial" w:hAnsi="Arial" w:eastAsia="Arial" w:ascii="Arial"/>
          <w:b/>
          <w:color w:val="69B3E9"/>
          <w:spacing w:val="0"/>
          <w:w w:val="100"/>
          <w:sz w:val="27"/>
          <w:szCs w:val="27"/>
        </w:rPr>
        <w:t>M</w:t>
      </w:r>
      <w:r>
        <w:rPr>
          <w:rFonts w:cs="Arial" w:hAnsi="Arial" w:eastAsia="Arial" w:ascii="Arial"/>
          <w:b/>
          <w:color w:val="69B3E9"/>
          <w:spacing w:val="0"/>
          <w:w w:val="100"/>
          <w:sz w:val="27"/>
          <w:szCs w:val="27"/>
        </w:rPr>
        <w:t>a</w:t>
      </w:r>
      <w:r>
        <w:rPr>
          <w:rFonts w:cs="Arial" w:hAnsi="Arial" w:eastAsia="Arial" w:ascii="Arial"/>
          <w:b/>
          <w:color w:val="69B3E9"/>
          <w:spacing w:val="0"/>
          <w:w w:val="100"/>
          <w:sz w:val="27"/>
          <w:szCs w:val="27"/>
        </w:rPr>
        <w:t>r</w:t>
      </w:r>
      <w:r>
        <w:rPr>
          <w:rFonts w:cs="Arial" w:hAnsi="Arial" w:eastAsia="Arial" w:ascii="Arial"/>
          <w:b/>
          <w:color w:val="69B3E9"/>
          <w:spacing w:val="0"/>
          <w:w w:val="100"/>
          <w:sz w:val="27"/>
          <w:szCs w:val="27"/>
        </w:rPr>
        <w:t>a</w:t>
      </w:r>
      <w:r>
        <w:rPr>
          <w:rFonts w:cs="Arial" w:hAnsi="Arial" w:eastAsia="Arial" w:ascii="Arial"/>
          <w:b/>
          <w:color w:val="69B3E9"/>
          <w:spacing w:val="0"/>
          <w:w w:val="100"/>
          <w:sz w:val="27"/>
          <w:szCs w:val="27"/>
        </w:rPr>
        <w:t>v</w:t>
      </w:r>
      <w:r>
        <w:rPr>
          <w:rFonts w:cs="Arial" w:hAnsi="Arial" w:eastAsia="Arial" w:ascii="Arial"/>
          <w:b/>
          <w:color w:val="69B3E9"/>
          <w:spacing w:val="0"/>
          <w:w w:val="100"/>
          <w:sz w:val="27"/>
          <w:szCs w:val="27"/>
        </w:rPr>
        <w:t>a</w:t>
      </w:r>
      <w:r>
        <w:rPr>
          <w:rFonts w:cs="Arial" w:hAnsi="Arial" w:eastAsia="Arial" w:ascii="Arial"/>
          <w:b/>
          <w:color w:val="69B3E9"/>
          <w:spacing w:val="0"/>
          <w:w w:val="100"/>
          <w:sz w:val="27"/>
          <w:szCs w:val="27"/>
        </w:rPr>
        <w:t> </w:t>
      </w:r>
      <w:r>
        <w:rPr>
          <w:rFonts w:cs="Arial" w:hAnsi="Arial" w:eastAsia="Arial" w:ascii="Arial"/>
          <w:b/>
          <w:color w:val="69B3E9"/>
          <w:spacing w:val="68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69B3E9"/>
          <w:spacing w:val="0"/>
          <w:w w:val="84"/>
          <w:sz w:val="26"/>
          <w:szCs w:val="26"/>
        </w:rPr>
        <w:t>í</w:t>
      </w:r>
      <w:r>
        <w:rPr>
          <w:rFonts w:cs="Arial" w:hAnsi="Arial" w:eastAsia="Arial" w:ascii="Arial"/>
          <w:color w:val="69B3E9"/>
          <w:spacing w:val="0"/>
          <w:w w:val="112"/>
          <w:sz w:val="26"/>
          <w:szCs w:val="2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exact" w:line="60"/>
        <w:ind w:left="301" w:right="-34"/>
      </w:pPr>
      <w:r>
        <w:rPr>
          <w:rFonts w:cs="Times New Roman" w:hAnsi="Times New Roman" w:eastAsia="Times New Roman" w:ascii="Times New Roman"/>
          <w:i/>
          <w:color w:val="69B3E9"/>
          <w:spacing w:val="0"/>
          <w:w w:val="337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i/>
          <w:color w:val="69B3E9"/>
          <w:spacing w:val="-47"/>
          <w:w w:val="337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95CCE6"/>
          <w:spacing w:val="0"/>
          <w:w w:val="180"/>
          <w:sz w:val="9"/>
          <w:szCs w:val="9"/>
        </w:rPr>
        <w:t>,.</w:t>
      </w:r>
      <w:r>
        <w:rPr>
          <w:rFonts w:cs="Times New Roman" w:hAnsi="Times New Roman" w:eastAsia="Times New Roman" w:ascii="Times New Roman"/>
          <w:i/>
          <w:color w:val="95CCE6"/>
          <w:spacing w:val="0"/>
          <w:w w:val="18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i/>
          <w:color w:val="95CCE6"/>
          <w:spacing w:val="0"/>
          <w:w w:val="18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i/>
          <w:color w:val="95CCE6"/>
          <w:spacing w:val="-4"/>
          <w:w w:val="18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95CCE6"/>
          <w:spacing w:val="0"/>
          <w:w w:val="18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i/>
          <w:color w:val="95CCE6"/>
          <w:spacing w:val="0"/>
          <w:w w:val="180"/>
          <w:sz w:val="9"/>
          <w:szCs w:val="9"/>
        </w:rPr>
        <w:t>.,</w:t>
      </w:r>
      <w:r>
        <w:rPr>
          <w:rFonts w:cs="Times New Roman" w:hAnsi="Times New Roman" w:eastAsia="Times New Roman" w:ascii="Times New Roman"/>
          <w:i/>
          <w:color w:val="95CCE6"/>
          <w:spacing w:val="0"/>
          <w:w w:val="18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i/>
          <w:color w:val="95CCE6"/>
          <w:spacing w:val="-19"/>
          <w:w w:val="18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94B6D2"/>
          <w:spacing w:val="0"/>
          <w:w w:val="337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i/>
          <w:color w:val="94B6D2"/>
          <w:spacing w:val="-40"/>
          <w:w w:val="337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178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162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113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i/>
          <w:color w:val="69B3E9"/>
          <w:spacing w:val="-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114"/>
          <w:sz w:val="9"/>
          <w:szCs w:val="9"/>
        </w:rPr>
        <w:t>lfis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144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87"/>
          <w:sz w:val="9"/>
          <w:szCs w:val="9"/>
        </w:rPr>
        <w:t>(Jf/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44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i/>
          <w:color w:val="69B3E9"/>
          <w:spacing w:val="3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80"/>
          <w:sz w:val="9"/>
          <w:szCs w:val="9"/>
        </w:rPr>
        <w:t>C'4ii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110"/>
          <w:sz w:val="9"/>
          <w:szCs w:val="9"/>
        </w:rPr>
        <w:t>""'1</w:t>
      </w:r>
      <w:r>
        <w:rPr>
          <w:rFonts w:cs="Times New Roman" w:hAnsi="Times New Roman" w:eastAsia="Times New Roman" w:ascii="Times New Roman"/>
          <w:i/>
          <w:color w:val="69B3E9"/>
          <w:spacing w:val="0"/>
          <w:w w:val="48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4" w:lineRule="exact" w:line="120"/>
        <w:ind w:left="413"/>
      </w:pPr>
      <w:r>
        <w:rPr>
          <w:rFonts w:cs="Arial" w:hAnsi="Arial" w:eastAsia="Arial" w:ascii="Arial"/>
          <w:color w:val="83C0AC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83C0AC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83C0AC"/>
          <w:w w:val="111"/>
          <w:sz w:val="12"/>
          <w:szCs w:val="12"/>
        </w:rPr>
        <w:t>ta</w:t>
      </w:r>
      <w:r>
        <w:rPr>
          <w:rFonts w:cs="Arial" w:hAnsi="Arial" w:eastAsia="Arial" w:ascii="Arial"/>
          <w:color w:val="83C0AC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509"/>
        <w:ind w:left="731" w:right="2678" w:hanging="731"/>
      </w:pP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C4D50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4C4D50"/>
          <w:spacing w:val="0"/>
          <w:w w:val="64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12"/>
          <w:w w:val="64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4C4D50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color w:val="4C4D50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D4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D40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85"/>
          <w:sz w:val="12"/>
          <w:szCs w:val="12"/>
        </w:rPr>
        <w:t>3</w:t>
      </w:r>
      <w:r>
        <w:rPr>
          <w:rFonts w:cs="Arial" w:hAnsi="Arial" w:eastAsia="Arial" w:ascii="Arial"/>
          <w:color w:val="4C4D50"/>
          <w:spacing w:val="0"/>
          <w:w w:val="85"/>
          <w:sz w:val="12"/>
          <w:szCs w:val="12"/>
        </w:rPr>
        <w:t>1</w:t>
      </w:r>
      <w:r>
        <w:rPr>
          <w:rFonts w:cs="Arial" w:hAnsi="Arial" w:eastAsia="Arial" w:ascii="Arial"/>
          <w:color w:val="4C4D50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2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3B3D40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m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C4D50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6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C4D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3B3D40"/>
          <w:spacing w:val="0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4</w:t>
      </w:r>
      <w:r>
        <w:rPr>
          <w:rFonts w:cs="Arial" w:hAnsi="Arial" w:eastAsia="Arial" w:ascii="Arial"/>
          <w:color w:val="4C4D50"/>
          <w:spacing w:val="0"/>
          <w:w w:val="113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90"/>
          <w:sz w:val="12"/>
          <w:szCs w:val="12"/>
        </w:rPr>
        <w:t>(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C4D50"/>
          <w:spacing w:val="0"/>
          <w:w w:val="129"/>
          <w:sz w:val="12"/>
          <w:szCs w:val="12"/>
        </w:rPr>
        <w:t>ifr</w:t>
      </w:r>
      <w:r>
        <w:rPr>
          <w:rFonts w:cs="Arial" w:hAnsi="Arial" w:eastAsia="Arial" w:ascii="Arial"/>
          <w:color w:val="4C4D50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C4D50"/>
          <w:spacing w:val="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C4D50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4C4D50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D50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4C4D50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C4D50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C4D50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3B3D40"/>
          <w:spacing w:val="0"/>
          <w:w w:val="108"/>
          <w:sz w:val="12"/>
          <w:szCs w:val="1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520" w:h="16060"/>
          <w:pgMar w:top="440" w:bottom="280" w:left="300" w:right="880"/>
          <w:cols w:num="3" w:equalWidth="off">
            <w:col w:w="1681" w:space="1141"/>
            <w:col w:w="5189" w:space="1015"/>
            <w:col w:w="2314"/>
          </w:cols>
        </w:sectPr>
      </w:pP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rt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e: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3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4C4D50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68"/>
      </w:pP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F</w:t>
      </w: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E-</w:t>
      </w: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0</w:t>
      </w: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1</w:t>
      </w: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EC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3C0AC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83C0AC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3C0AC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4"/>
          <w:sz w:val="12"/>
          <w:szCs w:val="12"/>
        </w:rPr>
        <w:t>Q</w:t>
      </w:r>
      <w:r>
        <w:rPr>
          <w:rFonts w:cs="Arial" w:hAnsi="Arial" w:eastAsia="Arial" w:ascii="Arial"/>
          <w:color w:val="83C0AC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83C0AC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83C0AC"/>
          <w:spacing w:val="0"/>
          <w:w w:val="118"/>
          <w:sz w:val="12"/>
          <w:szCs w:val="12"/>
        </w:rPr>
        <w:t>L</w:t>
      </w:r>
      <w:r>
        <w:rPr>
          <w:rFonts w:cs="Arial" w:hAnsi="Arial" w:eastAsia="Arial" w:ascii="Arial"/>
          <w:color w:val="83C0AC"/>
          <w:spacing w:val="0"/>
          <w:w w:val="103"/>
          <w:sz w:val="12"/>
          <w:szCs w:val="12"/>
        </w:rPr>
        <w:t>EN</w:t>
      </w:r>
      <w:r>
        <w:rPr>
          <w:rFonts w:cs="Arial" w:hAnsi="Arial" w:eastAsia="Arial" w:ascii="Arial"/>
          <w:color w:val="83C0AC"/>
          <w:spacing w:val="0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83C0AC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7" w:lineRule="exact" w:line="120"/>
        <w:ind w:left="161"/>
      </w:pPr>
      <w:r>
        <w:pict>
          <v:group style="position:absolute;margin-left:383.346pt;margin-top:11.5169pt;width:101.462pt;height:61.6479pt;mso-position-horizontal-relative:page;mso-position-vertical-relative:paragraph;z-index:-8465" coordorigin="7667,230" coordsize="2029,1233">
            <v:shape style="position:absolute;left:7677;top:240;width:1001;height:126" coordorigin="7677,240" coordsize="1001,126" path="m7677,366l8678,366,8678,240,7677,240,7677,366xe" filled="t" fillcolor="#F6F7F7" stroked="f">
              <v:path arrowok="t"/>
              <v:fill/>
            </v:shape>
            <v:shape style="position:absolute;left:8678;top:240;width:1008;height:126" coordorigin="8678,240" coordsize="1008,126" path="m8678,366l9686,366,9686,240,8678,240,8678,366xe" filled="t" fillcolor="#F6F7F7" stroked="f">
              <v:path arrowok="t"/>
              <v:fill/>
            </v:shape>
            <v:shape style="position:absolute;left:7677;top:366;width:1001;height:166" coordorigin="7677,366" coordsize="1001,166" path="m7677,532l8678,532,8678,366,7677,366,7677,532xe" filled="t" fillcolor="#F6F7F7" stroked="f">
              <v:path arrowok="t"/>
              <v:fill/>
            </v:shape>
            <v:shape style="position:absolute;left:8678;top:366;width:1008;height:166" coordorigin="8678,366" coordsize="1008,166" path="m8678,532l9686,532,9686,366,8678,366,8678,532xe" filled="t" fillcolor="#F6F7F7" stroked="f">
              <v:path arrowok="t"/>
              <v:fill/>
            </v:shape>
            <v:shape style="position:absolute;left:7677;top:532;width:1001;height:151" coordorigin="7677,532" coordsize="1001,151" path="m7677,683l8678,683,8678,532,7677,532,7677,683xe" filled="t" fillcolor="#F6F7F7" stroked="f">
              <v:path arrowok="t"/>
              <v:fill/>
            </v:shape>
            <v:shape style="position:absolute;left:8678;top:532;width:1008;height:151" coordorigin="8678,532" coordsize="1008,151" path="m8678,683l9686,683,9686,532,8678,532,8678,683xe" filled="t" fillcolor="#F6F7F7" stroked="f">
              <v:path arrowok="t"/>
              <v:fill/>
            </v:shape>
            <v:shape style="position:absolute;left:7677;top:683;width:1001;height:155" coordorigin="7677,683" coordsize="1001,155" path="m7677,838l8678,838,8678,683,7677,683,7677,838xe" filled="t" fillcolor="#F6F7F7" stroked="f">
              <v:path arrowok="t"/>
              <v:fill/>
            </v:shape>
            <v:shape style="position:absolute;left:8678;top:683;width:1008;height:155" coordorigin="8678,683" coordsize="1008,155" path="m8678,838l9686,838,9686,683,8678,683,8678,838xe" filled="t" fillcolor="#F6F7F7" stroked="f">
              <v:path arrowok="t"/>
              <v:fill/>
            </v:shape>
            <v:shape style="position:absolute;left:7677;top:838;width:1001;height:158" coordorigin="7677,838" coordsize="1001,158" path="m7677,996l8678,996,8678,838,7677,838,7677,996xe" filled="t" fillcolor="#F6F7F7" stroked="f">
              <v:path arrowok="t"/>
              <v:fill/>
            </v:shape>
            <v:shape style="position:absolute;left:8678;top:838;width:1008;height:158" coordorigin="8678,838" coordsize="1008,158" path="m8678,996l9686,996,9686,838,8678,838,8678,996xe" filled="t" fillcolor="#F6F7F7" stroked="f">
              <v:path arrowok="t"/>
              <v:fill/>
            </v:shape>
            <v:shape style="position:absolute;left:7677;top:996;width:1001;height:155" coordorigin="7677,996" coordsize="1001,155" path="m7677,1151l8678,1151,8678,996,7677,996,7677,1151xe" filled="t" fillcolor="#F6F7F7" stroked="f">
              <v:path arrowok="t"/>
              <v:fill/>
            </v:shape>
            <v:shape style="position:absolute;left:8678;top:996;width:1008;height:155" coordorigin="8678,996" coordsize="1008,155" path="m8678,1151l9686,1151,9686,996,8678,996,8678,1151xe" filled="t" fillcolor="#F6F7F7" stroked="f">
              <v:path arrowok="t"/>
              <v:fill/>
            </v:shape>
            <v:shape style="position:absolute;left:7677;top:1151;width:1001;height:155" coordorigin="7677,1151" coordsize="1001,155" path="m7677,1306l8678,1306,8678,1151,7677,1151,7677,1306xe" filled="t" fillcolor="#F6F7F7" stroked="f">
              <v:path arrowok="t"/>
              <v:fill/>
            </v:shape>
            <v:shape style="position:absolute;left:8678;top:1151;width:1008;height:155" coordorigin="8678,1151" coordsize="1008,155" path="m8678,1306l9686,1306,9686,1151,8678,1151,8678,1306xe" filled="t" fillcolor="#F6F7F7" stroked="f">
              <v:path arrowok="t"/>
              <v:fill/>
            </v:shape>
            <v:shape style="position:absolute;left:7677;top:1306;width:1001;height:148" coordorigin="7677,1306" coordsize="1001,148" path="m7677,1453l8678,1453,8678,1306,7677,1306,7677,1453xe" filled="t" fillcolor="#F6F7F7" stroked="f">
              <v:path arrowok="t"/>
              <v:fill/>
            </v:shape>
            <v:shape style="position:absolute;left:8678;top:1306;width:1008;height:148" coordorigin="8678,1306" coordsize="1008,148" path="m8678,1453l9686,1453,9686,1306,8678,1306,8678,1453xe" filled="t" fillcolor="#F6F7F7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F1EBED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F1EBED"/>
          <w:w w:val="113"/>
          <w:sz w:val="12"/>
          <w:szCs w:val="12"/>
        </w:rPr>
        <w:t>u</w:t>
      </w:r>
      <w:r>
        <w:rPr>
          <w:rFonts w:cs="Arial" w:hAnsi="Arial" w:eastAsia="Arial" w:ascii="Arial"/>
          <w:color w:val="F1EBED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F1EBED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F1EBED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F1EBED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F1EBED"/>
          <w:w w:val="100"/>
          <w:sz w:val="12"/>
          <w:szCs w:val="12"/>
        </w:rPr>
        <w:t>             </w:t>
      </w:r>
      <w:r>
        <w:rPr>
          <w:rFonts w:cs="Arial" w:hAnsi="Arial" w:eastAsia="Arial" w:ascii="Arial"/>
          <w:color w:val="F1EBE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F1EBED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F1EBED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F1EBED"/>
          <w:spacing w:val="0"/>
          <w:w w:val="124"/>
          <w:sz w:val="12"/>
          <w:szCs w:val="12"/>
        </w:rPr>
        <w:t>b</w:t>
      </w:r>
      <w:r>
        <w:rPr>
          <w:rFonts w:cs="Arial" w:hAnsi="Arial" w:eastAsia="Arial" w:ascii="Arial"/>
          <w:color w:val="F1EBED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F1EBED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F1EBE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F1EBED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67"/>
          <w:sz w:val="12"/>
          <w:szCs w:val="12"/>
        </w:rPr>
        <w:t>l</w:t>
      </w:r>
      <w:r>
        <w:rPr>
          <w:rFonts w:cs="Arial" w:hAnsi="Arial" w:eastAsia="Arial" w:ascii="Arial"/>
          <w:color w:val="F1EBE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F1EBED"/>
          <w:spacing w:val="0"/>
          <w:w w:val="118"/>
          <w:sz w:val="12"/>
          <w:szCs w:val="12"/>
        </w:rPr>
        <w:t>u</w:t>
      </w:r>
      <w:r>
        <w:rPr>
          <w:rFonts w:cs="Arial" w:hAnsi="Arial" w:eastAsia="Arial" w:ascii="Arial"/>
          <w:color w:val="F1EBED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F1EBED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F1EBED"/>
          <w:spacing w:val="0"/>
          <w:w w:val="162"/>
          <w:sz w:val="12"/>
          <w:szCs w:val="12"/>
        </w:rPr>
        <w:t>t</w:t>
      </w:r>
      <w:r>
        <w:rPr>
          <w:rFonts w:cs="Arial" w:hAnsi="Arial" w:eastAsia="Arial" w:ascii="Arial"/>
          <w:color w:val="F1EBED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F1EBED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24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F1EBE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75"/>
          <w:sz w:val="12"/>
          <w:szCs w:val="12"/>
        </w:rPr>
        <w:t>2</w:t>
      </w:r>
      <w:r>
        <w:rPr>
          <w:rFonts w:cs="Arial" w:hAnsi="Arial" w:eastAsia="Arial" w:ascii="Arial"/>
          <w:color w:val="F1EBED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F1EBED"/>
          <w:spacing w:val="0"/>
          <w:w w:val="102"/>
          <w:sz w:val="12"/>
          <w:szCs w:val="12"/>
        </w:rPr>
        <w:t>23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tbl>
      <w:tblPr>
        <w:tblW w:w="0" w:type="auto"/>
        <w:tblLook w:val="01E0"/>
        <w:jc w:val="left"/>
        <w:tblInd w:w="39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92" w:hRule="exact"/>
        </w:trPr>
        <w:tc>
          <w:tcPr>
            <w:tcW w:w="561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1"/>
              <w:ind w:left="47"/>
            </w:pPr>
            <w:r>
              <w:rPr>
                <w:rFonts w:cs="Arial" w:hAnsi="Arial" w:eastAsia="Arial" w:ascii="Arial"/>
                <w:color w:val="4C4D5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111</w:t>
            </w:r>
            <w:r>
              <w:rPr>
                <w:rFonts w:cs="Arial" w:hAnsi="Arial" w:eastAsia="Arial" w:ascii="Arial"/>
                <w:color w:val="3B3D40"/>
                <w:w w:val="100"/>
                <w:sz w:val="12"/>
                <w:szCs w:val="12"/>
              </w:rPr>
              <w:t>          </w:t>
            </w:r>
            <w:r>
              <w:rPr>
                <w:rFonts w:cs="Arial" w:hAnsi="Arial" w:eastAsia="Arial" w:ascii="Arial"/>
                <w:color w:val="3B3D40"/>
                <w:spacing w:val="-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9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40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99"/>
                <w:sz w:val="12"/>
                <w:szCs w:val="12"/>
              </w:rPr>
              <w:t>cti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54" w:lineRule="exact" w:line="120"/>
              <w:ind w:right="448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65" w:lineRule="exact" w:line="120"/>
              <w:ind w:right="40"/>
            </w:pPr>
            <w:r>
              <w:rPr>
                <w:rFonts w:cs="Arial" w:hAnsi="Arial" w:eastAsia="Arial" w:ascii="Arial"/>
                <w:color w:val="3B3D40"/>
                <w:w w:val="97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w w:val="86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position w:val="-1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00"/>
              <w:ind w:left="44"/>
            </w:pPr>
            <w:r>
              <w:rPr>
                <w:rFonts w:cs="Arial" w:hAnsi="Arial" w:eastAsia="Arial" w:ascii="Arial"/>
                <w:color w:val="4C4D5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00"/>
              <w:ind w:left="169"/>
            </w:pPr>
            <w:r>
              <w:rPr>
                <w:rFonts w:cs="Arial" w:hAnsi="Arial" w:eastAsia="Arial" w:ascii="Arial"/>
                <w:color w:val="3B3D40"/>
                <w:w w:val="9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w w:val="105"/>
                <w:sz w:val="12"/>
                <w:szCs w:val="12"/>
              </w:rPr>
              <w:t>co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w w:val="178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3B3D40"/>
                <w:spacing w:val="-4"/>
                <w:w w:val="178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spacing w:val="0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C4D50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75"/>
                <w:sz w:val="12"/>
                <w:szCs w:val="12"/>
              </w:rPr>
              <w:t>í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7"/>
              <w:ind w:left="1372"/>
            </w:pP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3B3D40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40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C4D50"/>
                <w:w w:val="113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6A6A6C"/>
                <w:w w:val="173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28" w:lineRule="exact" w:line="120"/>
              <w:ind w:left="456"/>
            </w:pPr>
            <w:r>
              <w:rPr>
                <w:rFonts w:cs="Arial" w:hAnsi="Arial" w:eastAsia="Arial" w:ascii="Arial"/>
                <w:color w:val="3B3D40"/>
                <w:w w:val="86"/>
                <w:position w:val="-1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C2E2F"/>
                <w:w w:val="113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position w:val="-1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B3D40"/>
                <w:w w:val="113"/>
                <w:position w:val="-1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3B3D40"/>
                <w:w w:val="102"/>
                <w:position w:val="-1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75"/>
                <w:position w:val="-1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1A1A1D"/>
                <w:w w:val="140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118"/>
                <w:position w:val="-1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4C4D50"/>
                <w:w w:val="75"/>
                <w:position w:val="-1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4C4D5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9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6"/>
            </w:pPr>
            <w:r>
              <w:rPr>
                <w:rFonts w:cs="Arial" w:hAnsi="Arial" w:eastAsia="Arial" w:ascii="Arial"/>
                <w:color w:val="3B3D40"/>
                <w:w w:val="9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w w:val="105"/>
                <w:sz w:val="12"/>
                <w:szCs w:val="12"/>
              </w:rPr>
              <w:t>co</w:t>
            </w:r>
            <w:r>
              <w:rPr>
                <w:rFonts w:cs="Arial" w:hAnsi="Arial" w:eastAsia="Arial" w:ascii="Arial"/>
                <w:color w:val="4C4D5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w w:val="119"/>
                <w:sz w:val="12"/>
                <w:szCs w:val="12"/>
              </w:rPr>
              <w:t>/</w:t>
            </w:r>
            <w:r>
              <w:rPr>
                <w:rFonts w:cs="Arial" w:hAnsi="Arial" w:eastAsia="Arial" w:ascii="Arial"/>
                <w:color w:val="4C4D50"/>
                <w:w w:val="95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1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w w:val="9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4C4D5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8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C4D50"/>
                <w:spacing w:val="0"/>
                <w:w w:val="101"/>
                <w:sz w:val="12"/>
                <w:szCs w:val="12"/>
              </w:rPr>
              <w:t>ro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7"/>
              <w:ind w:right="452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25" w:lineRule="exact" w:line="120"/>
              <w:ind w:right="40"/>
            </w:pPr>
            <w:r>
              <w:rPr>
                <w:rFonts w:cs="Arial" w:hAnsi="Arial" w:eastAsia="Arial" w:ascii="Arial"/>
                <w:color w:val="2C2E2F"/>
                <w:w w:val="91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113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34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9"/>
            </w:pPr>
            <w:r>
              <w:rPr>
                <w:rFonts w:cs="Arial" w:hAnsi="Arial" w:eastAsia="Arial" w:ascii="Arial"/>
                <w:color w:val="2C2E2F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w w:val="9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w w:val="9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81"/>
                <w:sz w:val="12"/>
                <w:szCs w:val="12"/>
              </w:rPr>
              <w:t>{</w:t>
            </w:r>
            <w:r>
              <w:rPr>
                <w:rFonts w:cs="Arial" w:hAnsi="Arial" w:eastAsia="Arial" w:ascii="Arial"/>
                <w:color w:val="2C2E2F"/>
                <w:spacing w:val="0"/>
                <w:w w:val="99"/>
                <w:sz w:val="12"/>
                <w:szCs w:val="12"/>
              </w:rPr>
              <w:t>H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st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3B3D4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93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9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99"/>
                <w:sz w:val="12"/>
                <w:szCs w:val="12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9"/>
              <w:ind w:right="448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1A1A1D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26" w:lineRule="exact" w:line="120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75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8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160" w:hRule="exact"/>
        </w:trPr>
        <w:tc>
          <w:tcPr>
            <w:tcW w:w="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4C4D5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9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do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29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4C4D50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ct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3"/>
                <w:sz w:val="12"/>
                <w:szCs w:val="12"/>
              </w:rPr>
              <w:t>ci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ón</w:t>
            </w:r>
            <w:r>
              <w:rPr>
                <w:rFonts w:cs="Arial" w:hAnsi="Arial" w:eastAsia="Arial" w:ascii="Arial"/>
                <w:color w:val="3B3D4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9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sp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í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fi</w:t>
            </w:r>
            <w:r>
              <w:rPr>
                <w:rFonts w:cs="Arial" w:hAnsi="Arial" w:eastAsia="Arial" w:ascii="Arial"/>
                <w:color w:val="4C4D50"/>
                <w:spacing w:val="0"/>
                <w:w w:val="105"/>
                <w:sz w:val="12"/>
                <w:szCs w:val="12"/>
              </w:rPr>
              <w:t>ca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9"/>
              <w:ind w:right="452"/>
            </w:pP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26" w:lineRule="exact" w:line="120"/>
              <w:ind w:right="44"/>
            </w:pPr>
            <w:r>
              <w:rPr>
                <w:rFonts w:cs="Arial" w:hAnsi="Arial" w:eastAsia="Arial" w:ascii="Arial"/>
                <w:color w:val="3B3D40"/>
                <w:w w:val="97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w w:val="86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153" w:hRule="exact"/>
        </w:trPr>
        <w:tc>
          <w:tcPr>
            <w:tcW w:w="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4C4D5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11</w:t>
            </w:r>
            <w:r>
              <w:rPr>
                <w:rFonts w:cs="Arial" w:hAnsi="Arial" w:eastAsia="Arial" w:ascii="Arial"/>
                <w:color w:val="3B3D40"/>
                <w:w w:val="134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9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pó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C4D5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ce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ro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88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2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C4D50"/>
                <w:spacing w:val="0"/>
                <w:w w:val="86"/>
                <w:sz w:val="12"/>
                <w:szCs w:val="12"/>
              </w:rPr>
              <w:t>í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ra</w:t>
            </w:r>
            <w:r>
              <w:rPr>
                <w:rFonts w:cs="Arial" w:hAnsi="Arial" w:eastAsia="Arial" w:ascii="Arial"/>
                <w:color w:val="2C2E2F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4"/>
              <w:ind w:right="452"/>
            </w:pP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21" w:lineRule="exact" w:line="120"/>
              <w:ind w:right="44"/>
            </w:pPr>
            <w:r>
              <w:rPr>
                <w:rFonts w:cs="Arial" w:hAnsi="Arial" w:eastAsia="Arial" w:ascii="Arial"/>
                <w:color w:val="3B3D40"/>
                <w:w w:val="97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107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4C4D5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34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6"/>
            </w:pP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85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51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3B3D40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C4D50"/>
                <w:spacing w:val="0"/>
                <w:w w:val="96"/>
                <w:sz w:val="12"/>
                <w:szCs w:val="12"/>
              </w:rPr>
              <w:t>ti</w:t>
            </w:r>
            <w:r>
              <w:rPr>
                <w:rFonts w:cs="Arial" w:hAnsi="Arial" w:eastAsia="Arial" w:ascii="Arial"/>
                <w:color w:val="4C4D50"/>
                <w:spacing w:val="0"/>
                <w:w w:val="108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3B3D4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9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02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iv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C4D50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9"/>
              <w:ind w:right="452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26" w:lineRule="exact" w:line="120"/>
              <w:ind w:right="44"/>
            </w:pPr>
            <w:r>
              <w:rPr>
                <w:rFonts w:cs="Arial" w:hAnsi="Arial" w:eastAsia="Arial" w:ascii="Arial"/>
                <w:color w:val="2C2E2F"/>
                <w:spacing w:val="0"/>
                <w:w w:val="101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spacing w:val="0"/>
                <w:w w:val="101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spacing w:val="0"/>
                <w:w w:val="101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259" w:hRule="exact"/>
        </w:trPr>
        <w:tc>
          <w:tcPr>
            <w:tcW w:w="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0"/>
            </w:pPr>
            <w:r>
              <w:rPr>
                <w:rFonts w:cs="Arial" w:hAnsi="Arial" w:eastAsia="Arial" w:ascii="Arial"/>
                <w:color w:val="4C4D50"/>
                <w:w w:val="64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6A6A6C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4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5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2"/>
            </w:pP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ta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94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51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4C4D50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C4D50"/>
                <w:spacing w:val="0"/>
                <w:w w:val="12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C4D50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26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4C4D50"/>
                <w:spacing w:val="0"/>
                <w:w w:val="11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4C4D5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9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18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4C4D50"/>
                <w:spacing w:val="0"/>
                <w:w w:val="113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4C4D50"/>
                <w:spacing w:val="0"/>
                <w:w w:val="135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26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4C4D5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2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C4D5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13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4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C4D50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6"/>
              <w:ind w:left="1368"/>
            </w:pPr>
            <w:r>
              <w:rPr>
                <w:rFonts w:cs="Arial" w:hAnsi="Arial" w:eastAsia="Arial" w:ascii="Arial"/>
                <w:color w:val="4C4D50"/>
                <w:w w:val="91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40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4C4D50"/>
                <w:w w:val="113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C2E2F"/>
                <w:w w:val="140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25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23"/>
              <w:ind w:left="448"/>
            </w:pPr>
            <w:r>
              <w:rPr>
                <w:rFonts w:cs="Arial" w:hAnsi="Arial" w:eastAsia="Arial" w:ascii="Arial"/>
                <w:color w:val="4C4D50"/>
                <w:w w:val="91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82</w:t>
            </w:r>
            <w:r>
              <w:rPr>
                <w:rFonts w:cs="Arial" w:hAnsi="Arial" w:eastAsia="Arial" w:ascii="Arial"/>
                <w:color w:val="4C4D50"/>
                <w:w w:val="80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C2E2F"/>
                <w:w w:val="140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4C4D50"/>
                <w:w w:val="80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8"/>
        <w:ind w:left="157"/>
      </w:pP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-0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83C0AC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83C0AC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83C0AC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83C0AC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83C0AC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83C0AC"/>
          <w:spacing w:val="0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4"/>
          <w:sz w:val="12"/>
          <w:szCs w:val="12"/>
        </w:rPr>
        <w:t>Ó</w:t>
      </w:r>
      <w:r>
        <w:rPr>
          <w:rFonts w:cs="Arial" w:hAnsi="Arial" w:eastAsia="Arial" w:ascii="Arial"/>
          <w:color w:val="83C0AC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83C0AC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FE</w:t>
      </w:r>
      <w:r>
        <w:rPr>
          <w:rFonts w:cs="Arial" w:hAnsi="Arial" w:eastAsia="Arial" w:ascii="Arial"/>
          <w:color w:val="83C0AC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83C0AC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83C0AC"/>
          <w:spacing w:val="0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VA</w:t>
      </w:r>
      <w:r>
        <w:rPr>
          <w:rFonts w:cs="Arial" w:hAnsi="Arial" w:eastAsia="Arial" w:ascii="Arial"/>
          <w:color w:val="83C0AC"/>
          <w:spacing w:val="0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83C0AC"/>
          <w:spacing w:val="0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83C0AC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83C0AC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83C0AC"/>
          <w:spacing w:val="0"/>
          <w:w w:val="103"/>
          <w:sz w:val="12"/>
          <w:szCs w:val="12"/>
        </w:rPr>
        <w:t>D</w:t>
      </w:r>
      <w:r>
        <w:rPr>
          <w:rFonts w:cs="Arial" w:hAnsi="Arial" w:eastAsia="Arial" w:ascii="Arial"/>
          <w:color w:val="83C0AC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83C0AC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exact" w:line="120"/>
        <w:ind w:left="154"/>
      </w:pPr>
      <w:r>
        <w:rPr>
          <w:rFonts w:cs="Arial" w:hAnsi="Arial" w:eastAsia="Arial" w:ascii="Arial"/>
          <w:color w:val="F1EBED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F1EBED"/>
          <w:w w:val="113"/>
          <w:sz w:val="12"/>
          <w:szCs w:val="12"/>
        </w:rPr>
        <w:t>ue</w:t>
      </w:r>
      <w:r>
        <w:rPr>
          <w:rFonts w:cs="Arial" w:hAnsi="Arial" w:eastAsia="Arial" w:ascii="Arial"/>
          <w:color w:val="F1EBED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F1EBED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F1EBED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F1EBED"/>
          <w:w w:val="100"/>
          <w:sz w:val="12"/>
          <w:szCs w:val="12"/>
        </w:rPr>
        <w:t>             </w:t>
      </w:r>
      <w:r>
        <w:rPr>
          <w:rFonts w:cs="Arial" w:hAnsi="Arial" w:eastAsia="Arial" w:ascii="Arial"/>
          <w:color w:val="F1EBE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F1EBED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F1EBED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F1EBED"/>
          <w:spacing w:val="0"/>
          <w:w w:val="118"/>
          <w:sz w:val="12"/>
          <w:szCs w:val="12"/>
        </w:rPr>
        <w:t>b</w:t>
      </w:r>
      <w:r>
        <w:rPr>
          <w:rFonts w:cs="Arial" w:hAnsi="Arial" w:eastAsia="Arial" w:ascii="Arial"/>
          <w:color w:val="F1EBED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F1EBED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F1EBE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F1EBED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67"/>
          <w:sz w:val="12"/>
          <w:szCs w:val="12"/>
        </w:rPr>
        <w:t>l</w:t>
      </w:r>
      <w:r>
        <w:rPr>
          <w:rFonts w:cs="Arial" w:hAnsi="Arial" w:eastAsia="Arial" w:ascii="Arial"/>
          <w:color w:val="F1EBE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F1EBE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F1EBED"/>
          <w:spacing w:val="0"/>
          <w:w w:val="118"/>
          <w:sz w:val="12"/>
          <w:szCs w:val="12"/>
        </w:rPr>
        <w:t>u</w:t>
      </w:r>
      <w:r>
        <w:rPr>
          <w:rFonts w:cs="Arial" w:hAnsi="Arial" w:eastAsia="Arial" w:ascii="Arial"/>
          <w:color w:val="F1EBED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F1EBED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F1EBED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F1EBED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F1EBED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F1EBED"/>
          <w:spacing w:val="0"/>
          <w:w w:val="80"/>
          <w:sz w:val="12"/>
          <w:szCs w:val="12"/>
        </w:rPr>
        <w:t>2</w:t>
      </w:r>
      <w:r>
        <w:rPr>
          <w:rFonts w:cs="Arial" w:hAnsi="Arial" w:eastAsia="Arial" w:ascii="Arial"/>
          <w:color w:val="F1EBED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F1EBED"/>
          <w:spacing w:val="0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F1EBED"/>
          <w:spacing w:val="0"/>
          <w:w w:val="113"/>
          <w:sz w:val="12"/>
          <w:szCs w:val="12"/>
        </w:rPr>
        <w:t>4</w:t>
      </w:r>
      <w:r>
        <w:rPr>
          <w:rFonts w:cs="Arial" w:hAnsi="Arial" w:eastAsia="Arial" w:ascii="Arial"/>
          <w:color w:val="F1EBED"/>
          <w:spacing w:val="0"/>
          <w:w w:val="100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F1EBED"/>
          <w:spacing w:val="0"/>
          <w:w w:val="80"/>
          <w:sz w:val="12"/>
          <w:szCs w:val="12"/>
        </w:rPr>
        <w:t>2</w:t>
      </w:r>
      <w:r>
        <w:rPr>
          <w:rFonts w:cs="Arial" w:hAnsi="Arial" w:eastAsia="Arial" w:ascii="Arial"/>
          <w:color w:val="F1EBED"/>
          <w:spacing w:val="0"/>
          <w:w w:val="107"/>
          <w:sz w:val="12"/>
          <w:szCs w:val="12"/>
        </w:rPr>
        <w:t>02</w:t>
      </w:r>
      <w:r>
        <w:rPr>
          <w:rFonts w:cs="Arial" w:hAnsi="Arial" w:eastAsia="Arial" w:ascii="Arial"/>
          <w:color w:val="F1EBED"/>
          <w:spacing w:val="0"/>
          <w:w w:val="102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tbl>
      <w:tblPr>
        <w:tblW w:w="0" w:type="auto"/>
        <w:tblLook w:val="01E0"/>
        <w:jc w:val="left"/>
        <w:tblInd w:w="3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88" w:hRule="exact"/>
        </w:trPr>
        <w:tc>
          <w:tcPr>
            <w:tcW w:w="686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7"/>
              <w:ind w:left="47"/>
            </w:pPr>
            <w:r>
              <w:rPr>
                <w:rFonts w:cs="Arial" w:hAnsi="Arial" w:eastAsia="Arial" w:ascii="Arial"/>
                <w:color w:val="4C4D5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100"/>
                <w:sz w:val="12"/>
                <w:szCs w:val="12"/>
              </w:rPr>
              <w:t>         </w:t>
            </w:r>
            <w:r>
              <w:rPr>
                <w:rFonts w:cs="Arial" w:hAnsi="Arial" w:eastAsia="Arial" w:ascii="Arial"/>
                <w:color w:val="4C4D5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en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6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B3D40"/>
                <w:spacing w:val="0"/>
                <w:w w:val="118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4C4D50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B3D40"/>
                <w:spacing w:val="0"/>
                <w:w w:val="12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B3D4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5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73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4C4D50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C4D50"/>
                <w:spacing w:val="0"/>
                <w:w w:val="151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B3D40"/>
                <w:spacing w:val="0"/>
                <w:w w:val="12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4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44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C4D5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C4D5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B3D40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3B3D40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9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24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4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B3D40"/>
                <w:spacing w:val="0"/>
                <w:w w:val="126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2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1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9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spacing w:val="0"/>
                <w:w w:val="135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1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47"/>
              <w:ind w:left="396" w:right="424"/>
            </w:pPr>
            <w:r>
              <w:rPr>
                <w:rFonts w:cs="Arial" w:hAnsi="Arial" w:eastAsia="Arial" w:ascii="Arial"/>
                <w:color w:val="4C4D50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51" w:lineRule="exact" w:line="120"/>
              <w:ind w:right="40"/>
            </w:pPr>
            <w:r>
              <w:rPr>
                <w:rFonts w:cs="Arial" w:hAnsi="Arial" w:eastAsia="Arial" w:ascii="Arial"/>
                <w:color w:val="4C4D50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60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4C4D5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3B3D40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7"/>
            </w:pPr>
            <w:r>
              <w:rPr>
                <w:rFonts w:cs="Arial" w:hAnsi="Arial" w:eastAsia="Arial" w:ascii="Arial"/>
                <w:color w:val="2C2E2F"/>
                <w:w w:val="9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w w:val="112"/>
                <w:sz w:val="12"/>
                <w:szCs w:val="12"/>
              </w:rPr>
              <w:t>rr</w:t>
            </w:r>
            <w:r>
              <w:rPr>
                <w:rFonts w:cs="Arial" w:hAnsi="Arial" w:eastAsia="Arial" w:ascii="Arial"/>
                <w:color w:val="3B3D4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no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7"/>
              <w:ind w:left="400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21"/>
              <w:ind w:right="40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4C4D5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3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32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7"/>
            </w:pP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Vi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nd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2"/>
              <w:ind w:left="400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9"/>
              <w:ind w:right="40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3B3D4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fi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93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9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17"/>
                <w:w w:val="93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87"/>
                <w:sz w:val="12"/>
                <w:szCs w:val="12"/>
              </w:rPr>
              <w:t>H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it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na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2"/>
              <w:ind w:left="400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6"/>
              <w:ind w:right="40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62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2C2E2F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C2E2F"/>
                <w:w w:val="99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str</w:t>
            </w: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ct</w:t>
            </w: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4"/>
              <w:ind w:left="400" w:right="424"/>
            </w:pP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64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1A1A1D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7"/>
              <w:ind w:right="40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2C2E2F"/>
                <w:w w:val="83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w w:val="105"/>
                <w:sz w:val="12"/>
                <w:szCs w:val="12"/>
              </w:rPr>
              <w:t>cc</w:t>
            </w:r>
            <w:r>
              <w:rPr>
                <w:rFonts w:cs="Arial" w:hAnsi="Arial" w:eastAsia="Arial" w:ascii="Arial"/>
                <w:color w:val="2C2E2F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14"/>
                <w:w w:val="10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úb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"/>
              <w:ind w:left="396" w:right="424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4"/>
              <w:ind w:right="40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3B3D4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C2E2F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ns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14"/>
                <w:w w:val="10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8"/>
              <w:ind w:left="400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6"/>
              <w:ind w:right="40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5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7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4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8"/>
              <w:ind w:left="400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2"/>
              <w:ind w:right="40"/>
            </w:pP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spacing w:val="0"/>
                <w:w w:val="10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4C4D50"/>
                <w:w w:val="64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86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B3D40"/>
                <w:spacing w:val="0"/>
                <w:w w:val="118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4C4D50"/>
                <w:spacing w:val="0"/>
                <w:w w:val="113"/>
                <w:sz w:val="12"/>
                <w:szCs w:val="12"/>
              </w:rPr>
              <w:t>eb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C4D50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8"/>
              <w:ind w:left="47"/>
            </w:pP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C2E2F"/>
                <w:w w:val="140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13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80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34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2"/>
              <w:ind w:left="450"/>
            </w:pPr>
            <w:r>
              <w:rPr>
                <w:rFonts w:cs="Arial" w:hAnsi="Arial" w:eastAsia="Arial" w:ascii="Arial"/>
                <w:color w:val="4C4D50"/>
                <w:w w:val="91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B3D40"/>
                <w:w w:val="80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9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3B3D40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2C2E2F"/>
                <w:w w:val="86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1A1A1D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ri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C2E2F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4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"/>
              <w:ind w:left="396" w:right="424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"/>
              <w:ind w:left="454"/>
            </w:pP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2C2E2F"/>
                <w:w w:val="75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B3D40"/>
                <w:w w:val="113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93</w:t>
            </w:r>
            <w:r>
              <w:rPr>
                <w:rFonts w:cs="Arial" w:hAnsi="Arial" w:eastAsia="Arial" w:ascii="Arial"/>
                <w:color w:val="4C4D50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C2E2F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85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du</w:t>
            </w:r>
            <w:r>
              <w:rPr>
                <w:rFonts w:cs="Arial" w:hAnsi="Arial" w:eastAsia="Arial" w:ascii="Arial"/>
                <w:color w:val="2C2E2F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3B3D4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91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14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8"/>
              <w:ind w:left="396" w:right="424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2"/>
              <w:ind w:right="40"/>
            </w:pP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spacing w:val="0"/>
                <w:w w:val="10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spacing w:val="0"/>
                <w:w w:val="101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5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7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qu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A1A1D"/>
                <w:spacing w:val="0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st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ru</w:t>
            </w:r>
            <w:r>
              <w:rPr>
                <w:rFonts w:cs="Arial" w:hAnsi="Arial" w:eastAsia="Arial" w:ascii="Arial"/>
                <w:color w:val="2C2E2F"/>
                <w:spacing w:val="0"/>
                <w:w w:val="104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A1A1D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A1A1D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é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3B3D4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8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bo</w:t>
            </w:r>
            <w:r>
              <w:rPr>
                <w:rFonts w:cs="Arial" w:hAnsi="Arial" w:eastAsia="Arial" w:ascii="Arial"/>
                <w:color w:val="2C2E2F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7"/>
              <w:ind w:left="396" w:right="428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0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2C2E2F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44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57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í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3B3D4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9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rt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"/>
              <w:ind w:left="396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4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2C2E2F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71"/>
            </w:pP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qu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po</w:t>
            </w:r>
            <w:r>
              <w:rPr>
                <w:rFonts w:cs="Arial" w:hAnsi="Arial" w:eastAsia="Arial" w:ascii="Arial"/>
                <w:color w:val="2C2E2F"/>
                <w:spacing w:val="14"/>
                <w:w w:val="97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ef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C2E2F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9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7"/>
              <w:ind w:left="396" w:right="428"/>
            </w:pPr>
            <w:r>
              <w:rPr>
                <w:rFonts w:cs="Arial" w:hAnsi="Arial" w:eastAsia="Arial" w:ascii="Arial"/>
                <w:color w:val="3B3D40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0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3B3D4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7"/>
            </w:pPr>
            <w:r>
              <w:rPr>
                <w:rFonts w:cs="Arial" w:hAnsi="Arial" w:eastAsia="Arial" w:ascii="Arial"/>
                <w:color w:val="2C2E2F"/>
                <w:w w:val="86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C4D5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-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2C2E2F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87"/>
                <w:sz w:val="12"/>
                <w:szCs w:val="12"/>
              </w:rPr>
              <w:t>H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en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8"/>
              <w:ind w:left="40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6A6A6C"/>
                <w:w w:val="151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2"/>
              <w:ind w:left="450"/>
            </w:pP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7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7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C4D50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Art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3B3D4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3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8"/>
              <w:ind w:left="396" w:right="428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8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6A6A6C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B3D40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0"/>
            </w:pPr>
            <w:r>
              <w:rPr>
                <w:rFonts w:cs="Arial" w:hAnsi="Arial" w:eastAsia="Arial" w:ascii="Arial"/>
                <w:color w:val="4C4D50"/>
                <w:w w:val="64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0"/>
            </w:pPr>
            <w:r>
              <w:rPr>
                <w:rFonts w:cs="Arial" w:hAnsi="Arial" w:eastAsia="Arial" w:ascii="Arial"/>
                <w:color w:val="3B3D40"/>
                <w:w w:val="10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-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85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3B3D40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"/>
              <w:ind w:left="396" w:right="428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0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9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4C4D5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0"/>
            </w:pPr>
            <w:r>
              <w:rPr>
                <w:rFonts w:cs="Arial" w:hAnsi="Arial" w:eastAsia="Arial" w:ascii="Arial"/>
                <w:color w:val="4C4D50"/>
                <w:w w:val="103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C4D50"/>
                <w:w w:val="151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w w:val="126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C4D5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6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51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C4D50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C4D50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13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2C2E2F"/>
                <w:spacing w:val="0"/>
                <w:w w:val="135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B3D40"/>
                <w:spacing w:val="0"/>
                <w:w w:val="12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C4D50"/>
                <w:spacing w:val="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7"/>
              <w:ind w:left="396" w:right="428"/>
            </w:pPr>
            <w:r>
              <w:rPr>
                <w:rFonts w:cs="Arial" w:hAnsi="Arial" w:eastAsia="Arial" w:ascii="Arial"/>
                <w:color w:val="4C4D50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C4D5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right"/>
              <w:spacing w:before="1"/>
              <w:ind w:right="44"/>
            </w:pPr>
            <w:r>
              <w:rPr>
                <w:rFonts w:cs="Times New Roman" w:hAnsi="Times New Roman" w:eastAsia="Times New Roman" w:ascii="Times New Roman"/>
                <w:color w:val="4C4D50"/>
                <w:w w:val="61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3B3D40"/>
                <w:w w:val="99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3B3D40"/>
                <w:w w:val="76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4C4D50"/>
                <w:w w:val="76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3"/>
                <w:szCs w:val="13"/>
              </w:rPr>
            </w:r>
          </w:p>
        </w:tc>
      </w:tr>
      <w:tr>
        <w:trPr>
          <w:trHeight w:val="155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44"/>
            </w:pPr>
            <w:r>
              <w:rPr>
                <w:rFonts w:cs="Arial" w:hAnsi="Arial" w:eastAsia="Arial" w:ascii="Arial"/>
                <w:color w:val="3B3D40"/>
                <w:w w:val="59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4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2C2E2F"/>
                <w:w w:val="80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167"/>
            </w:pPr>
            <w:r>
              <w:rPr>
                <w:rFonts w:cs="Arial" w:hAnsi="Arial" w:eastAsia="Arial" w:ascii="Arial"/>
                <w:color w:val="3B3D40"/>
                <w:w w:val="9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w w:val="105"/>
                <w:sz w:val="12"/>
                <w:szCs w:val="12"/>
              </w:rPr>
              <w:t>ftw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5"/>
              <w:ind w:left="396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5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4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/>
              <w:ind w:left="171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B3D4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3B3D4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91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spacing w:val="0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h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8"/>
              <w:ind w:left="396" w:right="424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8"/>
              <w:ind w:right="4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1A1A1D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63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2"/>
              <w:ind w:left="47"/>
            </w:pPr>
            <w:r>
              <w:rPr>
                <w:rFonts w:cs="Arial" w:hAnsi="Arial" w:eastAsia="Arial" w:ascii="Arial"/>
                <w:color w:val="3B3D40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40"/>
              <w:ind w:left="167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B3D40"/>
                <w:spacing w:val="0"/>
                <w:w w:val="100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3B3D40"/>
                <w:spacing w:val="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83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C2E2F"/>
                <w:spacing w:val="0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0"/>
                <w:w w:val="9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nqu</w:t>
            </w:r>
            <w:r>
              <w:rPr>
                <w:rFonts w:cs="Arial" w:hAnsi="Arial" w:eastAsia="Arial" w:ascii="Arial"/>
                <w:color w:val="3B3D40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2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spacing w:val="0"/>
                <w:w w:val="6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9"/>
              <w:ind w:left="396" w:right="424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13"/>
              <w:ind w:right="40"/>
            </w:pPr>
            <w:r>
              <w:rPr>
                <w:rFonts w:cs="Arial" w:hAnsi="Arial" w:eastAsia="Arial" w:ascii="Arial"/>
                <w:color w:val="2C2E2F"/>
                <w:w w:val="9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/>
              <w:ind w:left="47"/>
            </w:pPr>
            <w:r>
              <w:rPr>
                <w:rFonts w:cs="Arial" w:hAnsi="Arial" w:eastAsia="Arial" w:ascii="Arial"/>
                <w:color w:val="2C2E2F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4C4D50"/>
                <w:w w:val="102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/>
              <w:ind w:left="171"/>
            </w:pPr>
            <w:r>
              <w:rPr>
                <w:rFonts w:cs="Arial" w:hAnsi="Arial" w:eastAsia="Arial" w:ascii="Arial"/>
                <w:color w:val="2C2E2F"/>
                <w:w w:val="86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C2E2F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C2E2F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C2E2F"/>
                <w:w w:val="8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8"/>
              <w:ind w:left="396" w:right="424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8"/>
              <w:ind w:right="40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75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13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58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/>
              <w:ind w:left="47"/>
            </w:pPr>
            <w:r>
              <w:rPr>
                <w:rFonts w:cs="Arial" w:hAnsi="Arial" w:eastAsia="Arial" w:ascii="Arial"/>
                <w:color w:val="2C2E2F"/>
                <w:w w:val="53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29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3B3D40"/>
                <w:w w:val="113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/>
              <w:ind w:left="171"/>
            </w:pP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2C2E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C4D50"/>
                <w:spacing w:val="3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C2E2F"/>
                <w:spacing w:val="0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0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C2E2F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B3D40"/>
                <w:spacing w:val="0"/>
                <w:w w:val="102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2C2E2F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C2E2F"/>
                <w:spacing w:val="0"/>
                <w:w w:val="10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1A1A1D"/>
                <w:spacing w:val="0"/>
                <w:w w:val="8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5"/>
              <w:ind w:left="396" w:right="424"/>
            </w:pPr>
            <w:r>
              <w:rPr>
                <w:rFonts w:cs="Arial" w:hAnsi="Arial" w:eastAsia="Arial" w:ascii="Arial"/>
                <w:color w:val="2C2E2F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right"/>
              <w:spacing w:before="8"/>
              <w:ind w:right="40"/>
            </w:pPr>
            <w:r>
              <w:rPr>
                <w:rFonts w:cs="Arial" w:hAnsi="Arial" w:eastAsia="Arial" w:ascii="Arial"/>
                <w:color w:val="3B3D4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C2E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B3D4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139" w:hRule="exact"/>
        </w:trPr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 w:lineRule="exact" w:line="120"/>
              <w:ind w:left="319"/>
            </w:pPr>
            <w:r>
              <w:rPr>
                <w:rFonts w:cs="Arial" w:hAnsi="Arial" w:eastAsia="Arial" w:ascii="Arial"/>
                <w:color w:val="3B3D40"/>
                <w:w w:val="9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w w:val="11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w w:val="14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C4D5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B3D4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li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7"/>
                <w:w w:val="11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9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62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4C4D50"/>
                <w:spacing w:val="0"/>
                <w:w w:val="8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2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4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B3D40"/>
                <w:spacing w:val="0"/>
                <w:w w:val="9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26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B3D40"/>
                <w:spacing w:val="-2"/>
                <w:w w:val="11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C2E2F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C4D50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B3D40"/>
                <w:spacing w:val="5"/>
                <w:w w:val="11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C4D5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C4D5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B3D40"/>
                <w:spacing w:val="0"/>
                <w:w w:val="6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13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C4D50"/>
                <w:spacing w:val="0"/>
                <w:w w:val="126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4C4D50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B3D40"/>
                <w:spacing w:val="0"/>
                <w:w w:val="135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C4D50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C4D50"/>
                <w:spacing w:val="0"/>
                <w:w w:val="12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B3D40"/>
                <w:spacing w:val="0"/>
                <w:w w:val="118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3B3D40"/>
                <w:spacing w:val="0"/>
                <w:w w:val="107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5" w:lineRule="exact" w:line="120"/>
              <w:ind w:left="47"/>
            </w:pPr>
            <w:r>
              <w:rPr>
                <w:rFonts w:cs="Arial" w:hAnsi="Arial" w:eastAsia="Arial" w:ascii="Arial"/>
                <w:color w:val="4C4D50"/>
                <w:w w:val="86"/>
                <w:position w:val="-1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3B3D40"/>
                <w:w w:val="102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86"/>
                <w:position w:val="-1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B3D40"/>
                <w:w w:val="140"/>
                <w:position w:val="-1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4C4D50"/>
                <w:w w:val="107"/>
                <w:position w:val="-1"/>
                <w:sz w:val="12"/>
                <w:szCs w:val="12"/>
              </w:rPr>
              <w:t>724</w:t>
            </w:r>
            <w:r>
              <w:rPr>
                <w:rFonts w:cs="Arial" w:hAnsi="Arial" w:eastAsia="Arial" w:ascii="Arial"/>
                <w:color w:val="4C4D50"/>
                <w:w w:val="86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C4D50"/>
                <w:w w:val="80"/>
                <w:position w:val="-1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34"/>
                <w:position w:val="-1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7F7"/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5" w:lineRule="exact" w:line="120"/>
              <w:ind w:left="450"/>
            </w:pPr>
            <w:r>
              <w:rPr>
                <w:rFonts w:cs="Arial" w:hAnsi="Arial" w:eastAsia="Arial" w:ascii="Arial"/>
                <w:color w:val="4C4D50"/>
                <w:w w:val="91"/>
                <w:position w:val="-1"/>
                <w:sz w:val="12"/>
                <w:szCs w:val="12"/>
              </w:rPr>
              <w:t>7</w:t>
            </w:r>
            <w:r>
              <w:rPr>
                <w:rFonts w:cs="Arial" w:hAnsi="Arial" w:eastAsia="Arial" w:ascii="Arial"/>
                <w:color w:val="4C4D50"/>
                <w:w w:val="113"/>
                <w:position w:val="-1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C4D50"/>
                <w:w w:val="75"/>
                <w:position w:val="-1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B3D40"/>
                <w:w w:val="86"/>
                <w:position w:val="-1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C4D50"/>
                <w:w w:val="129"/>
                <w:position w:val="-1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4C4D50"/>
                <w:w w:val="102"/>
                <w:position w:val="-1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2C2E2F"/>
                <w:w w:val="97"/>
                <w:position w:val="-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C4D50"/>
                <w:w w:val="107"/>
                <w:position w:val="-1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C4D50"/>
                <w:w w:val="102"/>
                <w:position w:val="-1"/>
                <w:sz w:val="12"/>
                <w:szCs w:val="12"/>
              </w:rPr>
              <w:t>8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2"/>
                <w:szCs w:val="12"/>
              </w:rPr>
            </w:r>
          </w:p>
        </w:tc>
      </w:tr>
    </w:tbl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8"/>
        <w:ind w:left="161"/>
      </w:pPr>
      <w:r>
        <w:pict>
          <v:shape type="#_x0000_t202" style="position:absolute;margin-left:20.8651pt;margin-top:9.20398pt;width:465.803pt;height:288.983pt;mso-position-horizontal-relative:page;mso-position-vertical-relative:paragraph;z-index:-846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96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F1EBED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1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4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2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F1EBED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1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24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F1EBED"/>
                            <w:spacing w:val="0"/>
                            <w:w w:val="10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F1EBED"/>
                            <w:spacing w:val="0"/>
                            <w:w w:val="100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F1EBED"/>
                            <w:spacing w:val="3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-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113"/>
                            <w:sz w:val="12"/>
                            <w:szCs w:val="12"/>
                          </w:rPr>
                          <w:t>ue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14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before="22"/>
                          <w:ind w:left="862" w:right="797"/>
                        </w:pPr>
                        <w:r>
                          <w:rPr>
                            <w:rFonts w:cs="Arial" w:hAnsi="Arial" w:eastAsia="Arial" w:ascii="Arial"/>
                            <w:color w:val="F1EBED"/>
                            <w:w w:val="8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2"/>
                          <w:ind w:left="311"/>
                        </w:pPr>
                        <w:r>
                          <w:rPr>
                            <w:rFonts w:cs="Arial" w:hAnsi="Arial" w:eastAsia="Arial" w:ascii="Arial"/>
                            <w:color w:val="F1EBED"/>
                            <w:w w:val="8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02"/>
                            <w:sz w:val="12"/>
                            <w:szCs w:val="12"/>
                          </w:rPr>
                          <w:t>02</w:t>
                        </w:r>
                        <w:r>
                          <w:rPr>
                            <w:rFonts w:cs="Arial" w:hAnsi="Arial" w:eastAsia="Arial" w:ascii="Arial"/>
                            <w:color w:val="F1EBED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3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21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2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1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3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4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1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1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35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3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3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3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04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29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13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6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29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18"/>
                            <w:sz w:val="12"/>
                            <w:szCs w:val="12"/>
                          </w:rPr>
                          <w:t>44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"/>
                          <w:ind w:left="3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B3D40"/>
                            <w:w w:val="72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C4D50"/>
                            <w:w w:val="111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B3D40"/>
                            <w:w w:val="99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B3D4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B3D40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3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5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0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7"/>
                            <w:w w:val="11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81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1"/>
                            <w:sz w:val="12"/>
                            <w:szCs w:val="12"/>
                          </w:rPr>
                          <w:t>s)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1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6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3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5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"/>
                          <w:ind w:left="1111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78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"/>
                          <w:ind w:left="58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233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2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8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3"/>
                          <w:ind w:right="326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3"/>
                          <w:ind w:right="54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2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3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4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4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3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5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3"/>
                          <w:ind w:right="32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3"/>
                          <w:ind w:right="54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2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58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ist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nsu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5"/>
                          <w:ind w:right="322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3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8"/>
                            <w:sz w:val="12"/>
                            <w:szCs w:val="12"/>
                          </w:rPr>
                          <w:t>Am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ag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pad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"/>
                          <w:ind w:right="322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A6A6C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63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1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6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1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3"/>
                            <w:sz w:val="12"/>
                            <w:szCs w:val="12"/>
                          </w:rPr>
                          <w:t>SES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4"/>
                          <w:ind w:right="32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right"/>
                          <w:spacing w:lineRule="exact" w:line="140"/>
                          <w:ind w:right="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C4D50"/>
                            <w:w w:val="61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C4D50"/>
                            <w:w w:val="11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B3D40"/>
                            <w:w w:val="72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C4D50"/>
                            <w:w w:val="76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2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4"/>
                            <w:sz w:val="12"/>
                            <w:szCs w:val="12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3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3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úb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54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úb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A6A6C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eud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4"/>
                            <w:sz w:val="12"/>
                            <w:szCs w:val="12"/>
                          </w:rPr>
                          <w:t>54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rn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A6A6C"/>
                            <w:spacing w:val="0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5"/>
                            <w:sz w:val="12"/>
                            <w:szCs w:val="12"/>
                          </w:rPr>
                          <w:t>44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-1"/>
                            <w:w w:val="10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3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2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6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3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6"/>
                            <w:sz w:val="12"/>
                            <w:szCs w:val="12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7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A6A6C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2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rm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1"/>
                          <w:ind w:right="319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ist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2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8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9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125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78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63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92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6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2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122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92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33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st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irc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3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eri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9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3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3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Bi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eb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6"/>
                          <w:ind w:left="339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3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4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1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A6A6C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0"/>
                        </w:pPr>
                        <w:r>
                          <w:rPr>
                            <w:rFonts w:cs="Arial" w:hAnsi="Arial" w:eastAsia="Arial" w:ascii="Arial"/>
                            <w:color w:val="1A1A1D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6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2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ep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122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89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29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5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ic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6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29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3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664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5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4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96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2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2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bs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52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8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9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0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1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iv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A6A6C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4C4D50"/>
                            <w:w w:val="9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9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10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nu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4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2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A6A6C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4"/>
                          <w:ind w:left="339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55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32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rm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2"/>
                          <w:ind w:left="339"/>
                        </w:pP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"/>
                          <w:ind w:left="176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w w:val="113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8"/>
                            <w:sz w:val="12"/>
                            <w:szCs w:val="12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6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10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D"/>
                            <w:spacing w:val="0"/>
                            <w:w w:val="10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1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spacing w:val="0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B3D40"/>
                            <w:spacing w:val="0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315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20"/>
                          <w:ind w:right="44"/>
                        </w:pPr>
                        <w:r>
                          <w:rPr>
                            <w:rFonts w:cs="Arial" w:hAnsi="Arial" w:eastAsia="Arial" w:ascii="Arial"/>
                            <w:color w:val="2C2E2F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C4D50"/>
                            <w:w w:val="7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C2E2F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FE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83C0AC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NC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ECT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83C0A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83C0AC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3C0AC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83C0AC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83C0AC"/>
          <w:spacing w:val="0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83C0AC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83C0AC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32"/>
      </w:pPr>
      <w:r>
        <w:pict>
          <v:shape type="#_x0000_t75" style="width:18.004pt;height:31.6737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984"/>
      </w:pPr>
      <w:r>
        <w:pict>
          <v:shape type="#_x0000_t75" style="width:56.1726pt;height:103.659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42"/>
        <w:sectPr>
          <w:type w:val="continuous"/>
          <w:pgSz w:w="12520" w:h="16060"/>
          <w:pgMar w:top="440" w:bottom="280" w:left="300" w:right="880"/>
        </w:sectPr>
      </w:pPr>
      <w:r>
        <w:pict>
          <v:shape type="#_x0000_t75" style="width:54.0121pt;height:33.8333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.32031"/>
          <w:szCs w:val="4.32031"/>
        </w:rPr>
        <w:jc w:val="left"/>
        <w:spacing w:before="86"/>
        <w:ind w:left="11024"/>
      </w:pPr>
      <w:r>
        <w:pict>
          <v:shape type="#_x0000_t75" style="width:34.5711pt;height:2.16097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4.32031"/>
          <w:szCs w:val="4.3203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460" w:h="16020"/>
          <w:pgMar w:top="0" w:bottom="280" w:left="500" w:right="1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5"/>
        <w:ind w:left="242" w:right="-36"/>
      </w:pPr>
      <w:r>
        <w:rPr>
          <w:rFonts w:cs="Times New Roman" w:hAnsi="Times New Roman" w:eastAsia="Times New Roman" w:ascii="Times New Roman"/>
          <w:color w:val="2F3033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"/>
        <w:ind w:left="242" w:right="-40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42" w:right="-36"/>
      </w:pPr>
      <w:r>
        <w:rPr>
          <w:rFonts w:cs="Times New Roman" w:hAnsi="Times New Roman" w:eastAsia="Times New Roman" w:ascii="Times New Roman"/>
          <w:color w:val="2F3033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90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42"/>
      </w:pPr>
      <w:r>
        <w:rPr>
          <w:rFonts w:cs="Times New Roman" w:hAnsi="Times New Roman" w:eastAsia="Times New Roman" w:ascii="Times New Roman"/>
          <w:color w:val="2F3033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2"/>
        <w:ind w:left="242" w:right="-36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8" w:right="-36"/>
      </w:pPr>
      <w:r>
        <w:rPr>
          <w:rFonts w:cs="Times New Roman" w:hAnsi="Times New Roman" w:eastAsia="Times New Roman" w:ascii="Times New Roman"/>
          <w:color w:val="2F3033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8" w:right="-33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8" w:right="-33"/>
      </w:pPr>
      <w:r>
        <w:rPr>
          <w:rFonts w:cs="Times New Roman" w:hAnsi="Times New Roman" w:eastAsia="Times New Roman" w:ascii="Times New Roman"/>
          <w:color w:val="2F3033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8" w:right="-33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5" w:right="-29"/>
      </w:pPr>
      <w:r>
        <w:rPr>
          <w:rFonts w:cs="Times New Roman" w:hAnsi="Times New Roman" w:eastAsia="Times New Roman" w:ascii="Times New Roman"/>
          <w:color w:val="2F3033"/>
          <w:w w:val="99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99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8" w:right="-33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5" w:right="-29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35" w:right="-29"/>
      </w:pPr>
      <w:r>
        <w:rPr>
          <w:rFonts w:cs="Times New Roman" w:hAnsi="Times New Roman" w:eastAsia="Times New Roman" w:ascii="Times New Roman"/>
          <w:color w:val="2F3033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454649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3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2"/>
        <w:ind w:left="159"/>
      </w:pPr>
      <w:r>
        <w:rPr>
          <w:rFonts w:cs="Times New Roman" w:hAnsi="Times New Roman" w:eastAsia="Times New Roman" w:ascii="Times New Roman"/>
          <w:color w:val="5A5B5D"/>
          <w:spacing w:val="0"/>
          <w:w w:val="24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5A5B5D"/>
          <w:spacing w:val="0"/>
          <w:w w:val="24"/>
          <w:sz w:val="13"/>
          <w:szCs w:val="13"/>
        </w:rPr>
        <w:t>       </w:t>
      </w:r>
      <w:r>
        <w:rPr>
          <w:rFonts w:cs="Times New Roman" w:hAnsi="Times New Roman" w:eastAsia="Times New Roman" w:ascii="Times New Roman"/>
          <w:color w:val="5A5B5D"/>
          <w:spacing w:val="3"/>
          <w:w w:val="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spacing w:val="0"/>
          <w:w w:val="105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2F3033"/>
          <w:spacing w:val="0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35" w:right="-25"/>
      </w:pPr>
      <w:r>
        <w:rPr>
          <w:rFonts w:cs="Times New Roman" w:hAnsi="Times New Roman" w:eastAsia="Times New Roman" w:ascii="Times New Roman"/>
          <w:color w:val="5A5B5D"/>
          <w:w w:val="88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27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/>
      </w:pPr>
      <w:r>
        <w:rPr>
          <w:rFonts w:cs="Times New Roman" w:hAnsi="Times New Roman" w:eastAsia="Times New Roman" w:ascii="Times New Roman"/>
          <w:color w:val="2F3033"/>
          <w:w w:val="94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 w:right="-25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 w:right="-25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 w:right="-25"/>
      </w:pPr>
      <w:r>
        <w:rPr>
          <w:rFonts w:cs="Times New Roman" w:hAnsi="Times New Roman" w:eastAsia="Times New Roman" w:ascii="Times New Roman"/>
          <w:color w:val="454649"/>
          <w:w w:val="88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38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2"/>
        <w:ind w:left="231" w:right="-25"/>
      </w:pPr>
      <w:r>
        <w:rPr>
          <w:rFonts w:cs="Times New Roman" w:hAnsi="Times New Roman" w:eastAsia="Times New Roman" w:ascii="Times New Roman"/>
          <w:color w:val="454649"/>
          <w:w w:val="88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8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231" w:right="-22"/>
      </w:pPr>
      <w:r>
        <w:rPr>
          <w:rFonts w:cs="Times New Roman" w:hAnsi="Times New Roman" w:eastAsia="Times New Roman" w:ascii="Times New Roman"/>
          <w:color w:val="5A5B5D"/>
          <w:w w:val="88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27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227"/>
      </w:pPr>
      <w:r>
        <w:rPr>
          <w:rFonts w:cs="Times New Roman" w:hAnsi="Times New Roman" w:eastAsia="Times New Roman" w:ascii="Times New Roman"/>
          <w:color w:val="454649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2"/>
        <w:ind w:left="227"/>
      </w:pPr>
      <w:r>
        <w:rPr>
          <w:rFonts w:cs="Times New Roman" w:hAnsi="Times New Roman" w:eastAsia="Times New Roman" w:ascii="Times New Roman"/>
          <w:color w:val="2F3033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27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2F3033"/>
          <w:w w:val="116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217"/>
      </w:pPr>
      <w:r>
        <w:rPr>
          <w:rFonts w:cs="Times New Roman" w:hAnsi="Times New Roman" w:eastAsia="Times New Roman" w:ascii="Times New Roman"/>
          <w:color w:val="5A5B5D"/>
          <w:spacing w:val="0"/>
          <w:w w:val="106"/>
          <w:sz w:val="13"/>
          <w:szCs w:val="13"/>
        </w:rPr>
        <w:t>43</w:t>
      </w:r>
      <w:r>
        <w:rPr>
          <w:rFonts w:cs="Times New Roman" w:hAnsi="Times New Roman" w:eastAsia="Times New Roman" w:ascii="Times New Roman"/>
          <w:color w:val="454649"/>
          <w:spacing w:val="0"/>
          <w:w w:val="106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5A5B5D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27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w w:val="7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2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43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17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20"/>
      </w:pP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22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17"/>
      </w:pP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spacing w:val="0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spacing w:val="0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17"/>
      </w:pP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432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17"/>
      </w:pP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w w:val="99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17"/>
      </w:pPr>
      <w:r>
        <w:rPr>
          <w:rFonts w:cs="Times New Roman" w:hAnsi="Times New Roman" w:eastAsia="Times New Roman" w:ascii="Times New Roman"/>
          <w:color w:val="5A5B5D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5A5B5D"/>
          <w:w w:val="99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5A5B5D"/>
          <w:w w:val="11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5A5B5D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16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434</w:t>
      </w:r>
      <w:r>
        <w:rPr>
          <w:rFonts w:cs="Times New Roman" w:hAnsi="Times New Roman" w:eastAsia="Times New Roman" w:ascii="Times New Roman"/>
          <w:color w:val="2F3033"/>
          <w:w w:val="7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2"/>
        <w:ind w:left="220"/>
      </w:pPr>
      <w:r>
        <w:rPr>
          <w:rFonts w:cs="Times New Roman" w:hAnsi="Times New Roman" w:eastAsia="Times New Roman" w:ascii="Times New Roman"/>
          <w:color w:val="454649"/>
          <w:w w:val="102"/>
          <w:sz w:val="13"/>
          <w:szCs w:val="13"/>
        </w:rPr>
        <w:t>43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2"/>
        <w:ind w:left="220" w:right="-22"/>
      </w:pP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454649"/>
          <w:w w:val="116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17"/>
      </w:pPr>
      <w:r>
        <w:rPr>
          <w:rFonts w:cs="Times New Roman" w:hAnsi="Times New Roman" w:eastAsia="Times New Roman" w:ascii="Times New Roman"/>
          <w:color w:val="5A5B5D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17"/>
      </w:pPr>
      <w:r>
        <w:rPr>
          <w:rFonts w:cs="Times New Roman" w:hAnsi="Times New Roman" w:eastAsia="Times New Roman" w:ascii="Times New Roman"/>
          <w:color w:val="5A5B5D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0"/>
      </w:pPr>
      <w:r>
        <w:rPr>
          <w:rFonts w:cs="Times New Roman" w:hAnsi="Times New Roman" w:eastAsia="Times New Roman" w:ascii="Times New Roman"/>
          <w:color w:val="454649"/>
          <w:w w:val="94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17"/>
      </w:pP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439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24"/>
      </w:pPr>
      <w:r>
        <w:rPr>
          <w:rFonts w:cs="Times New Roman" w:hAnsi="Times New Roman" w:eastAsia="Times New Roman" w:ascii="Times New Roman"/>
          <w:color w:val="454649"/>
          <w:w w:val="7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27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27"/>
      </w:pPr>
      <w:r>
        <w:rPr>
          <w:rFonts w:cs="Times New Roman" w:hAnsi="Times New Roman" w:eastAsia="Times New Roman" w:ascii="Times New Roman"/>
          <w:color w:val="454649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/>
      </w:pPr>
      <w:r>
        <w:rPr>
          <w:rFonts w:cs="Times New Roman" w:hAnsi="Times New Roman" w:eastAsia="Times New Roman" w:ascii="Times New Roman"/>
          <w:color w:val="454649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27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 w:right="-22"/>
      </w:pPr>
      <w:r>
        <w:rPr>
          <w:rFonts w:cs="Times New Roman" w:hAnsi="Times New Roman" w:eastAsia="Times New Roman" w:ascii="Times New Roman"/>
          <w:color w:val="454649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27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16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 w:right="-22"/>
      </w:pPr>
      <w:r>
        <w:rPr>
          <w:rFonts w:cs="Times New Roman" w:hAnsi="Times New Roman" w:eastAsia="Times New Roman" w:ascii="Times New Roman"/>
          <w:color w:val="454649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231" w:right="-22"/>
      </w:pPr>
      <w:r>
        <w:rPr>
          <w:rFonts w:cs="Times New Roman" w:hAnsi="Times New Roman" w:eastAsia="Times New Roman" w:ascii="Times New Roman"/>
          <w:color w:val="2F3033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6"/>
        <w:ind w:left="231" w:right="-22"/>
      </w:pPr>
      <w:r>
        <w:rPr>
          <w:rFonts w:cs="Times New Roman" w:hAnsi="Times New Roman" w:eastAsia="Times New Roman" w:ascii="Times New Roman"/>
          <w:color w:val="454649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31"/>
      </w:pPr>
      <w:r>
        <w:rPr>
          <w:rFonts w:cs="Times New Roman" w:hAnsi="Times New Roman" w:eastAsia="Times New Roman" w:ascii="Times New Roman"/>
          <w:color w:val="454649"/>
          <w:w w:val="6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27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35" w:right="-22"/>
      </w:pPr>
      <w:r>
        <w:rPr>
          <w:rFonts w:cs="Times New Roman" w:hAnsi="Times New Roman" w:eastAsia="Times New Roman" w:ascii="Times New Roman"/>
          <w:color w:val="2F3033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"/>
        <w:ind w:left="238" w:right="-22"/>
      </w:pPr>
      <w:r>
        <w:rPr>
          <w:rFonts w:cs="Times New Roman" w:hAnsi="Times New Roman" w:eastAsia="Times New Roman" w:ascii="Times New Roman"/>
          <w:color w:val="454649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99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w w:val="138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/>
        <w:ind w:left="29"/>
      </w:pPr>
      <w:r>
        <w:br w:type="column"/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6D6C6D"/>
          <w:spacing w:val="0"/>
          <w:w w:val="97"/>
          <w:sz w:val="12"/>
          <w:szCs w:val="12"/>
        </w:rPr>
        <w:t>.</w:t>
      </w:r>
      <w:r>
        <w:rPr>
          <w:rFonts w:cs="Arial" w:hAnsi="Arial" w:eastAsia="Arial" w:ascii="Arial"/>
          <w:color w:val="6D6C6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str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du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32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én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1A1A1D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su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/>
        <w:ind w:left="29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7" w:lineRule="auto" w:line="271"/>
        <w:ind w:left="29" w:right="3319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A1A1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fi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2F3033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os</w:t>
      </w:r>
      <w:r>
        <w:rPr>
          <w:rFonts w:cs="Arial" w:hAnsi="Arial" w:eastAsia="Arial" w:ascii="Arial"/>
          <w:color w:val="2F3033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ad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auto" w:line="269"/>
        <w:ind w:left="25" w:right="1701" w:firstLine="4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if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51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if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A1A1D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z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go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ab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2F3033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ri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"/>
        <w:ind w:left="25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D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tr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1A1A1D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7"/>
        <w:ind w:left="25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22"/>
      </w:pPr>
      <w:r>
        <w:rPr>
          <w:rFonts w:cs="Arial" w:hAnsi="Arial" w:eastAsia="Arial" w:ascii="Arial"/>
          <w:color w:val="2F3033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454649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454649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2F3033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54649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4"/>
          <w:sz w:val="12"/>
          <w:szCs w:val="12"/>
        </w:rPr>
        <w:t>Ó</w:t>
      </w:r>
      <w:r>
        <w:rPr>
          <w:rFonts w:cs="Arial" w:hAnsi="Arial" w:eastAsia="Arial" w:ascii="Arial"/>
          <w:color w:val="454649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45464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99"/>
          <w:sz w:val="12"/>
          <w:szCs w:val="12"/>
        </w:rPr>
        <w:t>Ú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 w:lineRule="auto" w:line="273"/>
        <w:ind w:left="18" w:right="2698" w:firstLine="4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A1A1D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st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li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z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ab</w:t>
      </w:r>
      <w:r>
        <w:rPr>
          <w:rFonts w:cs="Arial" w:hAnsi="Arial" w:eastAsia="Arial" w:ascii="Arial"/>
          <w:color w:val="1A1A1D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26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3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2"/>
          <w:w w:val="115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ó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4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1A1A1D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ap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ít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5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spacing w:val="0"/>
          <w:w w:val="15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"/>
        <w:ind w:left="18"/>
      </w:pPr>
      <w:r>
        <w:rPr>
          <w:rFonts w:cs="Arial" w:hAnsi="Arial" w:eastAsia="Arial" w:ascii="Arial"/>
          <w:color w:val="2F3033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0"/>
        <w:ind w:left="18"/>
      </w:pPr>
      <w:r>
        <w:rPr>
          <w:rFonts w:cs="Arial" w:hAnsi="Arial" w:eastAsia="Arial" w:ascii="Arial"/>
          <w:color w:val="2F3033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0"/>
        <w:ind w:left="18"/>
      </w:pPr>
      <w:r>
        <w:rPr>
          <w:rFonts w:cs="Arial" w:hAnsi="Arial" w:eastAsia="Arial" w:ascii="Arial"/>
          <w:color w:val="2F3033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1A1A1D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on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3"/>
        <w:ind w:left="14"/>
      </w:pPr>
      <w:r>
        <w:rPr>
          <w:rFonts w:cs="Arial" w:hAnsi="Arial" w:eastAsia="Arial" w:ascii="Arial"/>
          <w:color w:val="2F3033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54649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7"/>
        <w:ind w:left="135" w:right="1752"/>
      </w:pPr>
      <w:r>
        <w:rPr>
          <w:rFonts w:cs="Arial" w:hAnsi="Arial" w:eastAsia="Arial" w:ascii="Arial"/>
          <w:color w:val="2F3033"/>
          <w:w w:val="72"/>
          <w:sz w:val="12"/>
          <w:szCs w:val="12"/>
        </w:rPr>
        <w:t>(</w:t>
      </w:r>
      <w:r>
        <w:rPr>
          <w:rFonts w:cs="Arial" w:hAnsi="Arial" w:eastAsia="Arial" w:ascii="Arial"/>
          <w:color w:val="454649"/>
          <w:w w:val="117"/>
          <w:sz w:val="12"/>
          <w:szCs w:val="12"/>
        </w:rPr>
        <w:t>-</w:t>
      </w:r>
      <w:r>
        <w:rPr>
          <w:rFonts w:cs="Arial" w:hAnsi="Arial" w:eastAsia="Arial" w:ascii="Arial"/>
          <w:color w:val="2F3033"/>
          <w:w w:val="99"/>
          <w:sz w:val="12"/>
          <w:szCs w:val="12"/>
        </w:rPr>
        <w:t>)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en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rt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7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(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12"/>
          <w:sz w:val="12"/>
          <w:szCs w:val="12"/>
        </w:rPr>
        <w:t>)</w:t>
      </w:r>
      <w:r>
        <w:rPr>
          <w:rFonts w:cs="Arial" w:hAnsi="Arial" w:eastAsia="Arial" w:ascii="Arial"/>
          <w:color w:val="2F3033"/>
          <w:spacing w:val="3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73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26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7" w:lineRule="auto" w:line="269"/>
        <w:ind w:left="14" w:right="3797" w:hanging="4"/>
      </w:pPr>
      <w:r>
        <w:rPr>
          <w:rFonts w:cs="Arial" w:hAnsi="Arial" w:eastAsia="Arial" w:ascii="Arial"/>
          <w:color w:val="454649"/>
          <w:w w:val="65"/>
          <w:sz w:val="12"/>
          <w:szCs w:val="12"/>
        </w:rPr>
        <w:t>I</w:t>
      </w:r>
      <w:r>
        <w:rPr>
          <w:rFonts w:cs="Arial" w:hAnsi="Arial" w:eastAsia="Arial" w:ascii="Arial"/>
          <w:color w:val="454649"/>
          <w:w w:val="113"/>
          <w:sz w:val="12"/>
          <w:szCs w:val="12"/>
        </w:rPr>
        <w:t>ng</w:t>
      </w:r>
      <w:r>
        <w:rPr>
          <w:rFonts w:cs="Arial" w:hAnsi="Arial" w:eastAsia="Arial" w:ascii="Arial"/>
          <w:color w:val="454649"/>
          <w:w w:val="153"/>
          <w:sz w:val="12"/>
          <w:szCs w:val="12"/>
        </w:rPr>
        <w:t>r</w:t>
      </w:r>
      <w:r>
        <w:rPr>
          <w:rFonts w:cs="Arial" w:hAnsi="Arial" w:eastAsia="Arial" w:ascii="Arial"/>
          <w:color w:val="454649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(</w:t>
      </w:r>
      <w:r>
        <w:rPr>
          <w:rFonts w:cs="Arial" w:hAnsi="Arial" w:eastAsia="Arial" w:ascii="Arial"/>
          <w:color w:val="454649"/>
          <w:spacing w:val="0"/>
          <w:w w:val="103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5"/>
          <w:sz w:val="12"/>
          <w:szCs w:val="12"/>
        </w:rPr>
        <w:t>ta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l)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" w:lineRule="auto" w:line="275"/>
        <w:ind w:left="4" w:right="4229" w:firstLine="11"/>
      </w:pPr>
      <w:r>
        <w:rPr>
          <w:rFonts w:cs="Arial" w:hAnsi="Arial" w:eastAsia="Arial" w:ascii="Arial"/>
          <w:color w:val="454649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A1A1D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454649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F3033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454649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A1A1D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4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rt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ed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auto" w:line="256"/>
        <w:ind w:right="1319" w:firstLine="158"/>
      </w:pPr>
      <w:r>
        <w:rPr>
          <w:rFonts w:cs="Arial" w:hAnsi="Arial" w:eastAsia="Arial" w:ascii="Arial"/>
          <w:color w:val="2F3033"/>
          <w:w w:val="72"/>
          <w:sz w:val="12"/>
          <w:szCs w:val="12"/>
        </w:rPr>
        <w:t>(</w:t>
      </w:r>
      <w:r>
        <w:rPr>
          <w:rFonts w:cs="Arial" w:hAnsi="Arial" w:eastAsia="Arial" w:ascii="Arial"/>
          <w:color w:val="454649"/>
          <w:w w:val="117"/>
          <w:sz w:val="12"/>
          <w:szCs w:val="12"/>
        </w:rPr>
        <w:t>·</w:t>
      </w:r>
      <w:r>
        <w:rPr>
          <w:rFonts w:cs="Arial" w:hAnsi="Arial" w:eastAsia="Arial" w:ascii="Arial"/>
          <w:color w:val="2F3033"/>
          <w:w w:val="99"/>
          <w:sz w:val="12"/>
          <w:szCs w:val="12"/>
        </w:rPr>
        <w:t>)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en</w:t>
      </w:r>
      <w:r>
        <w:rPr>
          <w:rFonts w:cs="Arial" w:hAnsi="Arial" w:eastAsia="Arial" w:ascii="Arial"/>
          <w:color w:val="5A5B5D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rt</w:t>
      </w:r>
      <w:r>
        <w:rPr>
          <w:rFonts w:cs="Arial" w:hAnsi="Arial" w:eastAsia="Arial" w:ascii="Arial"/>
          <w:color w:val="2F3033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1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1"/>
          <w:sz w:val="12"/>
          <w:szCs w:val="12"/>
        </w:rPr>
        <w:t>(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)</w:t>
      </w:r>
      <w:r>
        <w:rPr>
          <w:rFonts w:cs="Arial" w:hAnsi="Arial" w:eastAsia="Arial" w:ascii="Arial"/>
          <w:color w:val="454649"/>
          <w:spacing w:val="3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62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(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9"/>
          <w:sz w:val="12"/>
          <w:szCs w:val="12"/>
        </w:rPr>
        <w:t>)</w:t>
      </w:r>
      <w:r>
        <w:rPr>
          <w:rFonts w:cs="Arial" w:hAnsi="Arial" w:eastAsia="Arial" w:ascii="Arial"/>
          <w:color w:val="2F3033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62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4"/>
        <w:ind w:left="11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pa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7" w:lineRule="auto" w:line="269"/>
        <w:ind w:left="7" w:right="1020" w:firstLine="151"/>
      </w:pPr>
      <w:r>
        <w:rPr>
          <w:rFonts w:cs="Arial" w:hAnsi="Arial" w:eastAsia="Arial" w:ascii="Arial"/>
          <w:color w:val="454649"/>
          <w:w w:val="72"/>
          <w:sz w:val="12"/>
          <w:szCs w:val="12"/>
        </w:rPr>
        <w:t>(</w:t>
      </w:r>
      <w:r>
        <w:rPr>
          <w:rFonts w:cs="Arial" w:hAnsi="Arial" w:eastAsia="Arial" w:ascii="Arial"/>
          <w:color w:val="2F3033"/>
          <w:w w:val="117"/>
          <w:sz w:val="12"/>
          <w:szCs w:val="12"/>
        </w:rPr>
        <w:t>·</w:t>
      </w:r>
      <w:r>
        <w:rPr>
          <w:rFonts w:cs="Arial" w:hAnsi="Arial" w:eastAsia="Arial" w:ascii="Arial"/>
          <w:color w:val="2F3033"/>
          <w:w w:val="99"/>
          <w:sz w:val="12"/>
          <w:szCs w:val="12"/>
        </w:rPr>
        <w:t>)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en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454649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pa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rt</w:t>
      </w:r>
      <w:r>
        <w:rPr>
          <w:rFonts w:cs="Arial" w:hAnsi="Arial" w:eastAsia="Arial" w:ascii="Arial"/>
          <w:color w:val="2F3033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2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72"/>
          <w:sz w:val="12"/>
          <w:szCs w:val="12"/>
        </w:rPr>
        <w:t>(</w:t>
      </w:r>
      <w:r>
        <w:rPr>
          <w:rFonts w:cs="Arial" w:hAnsi="Arial" w:eastAsia="Arial" w:ascii="Arial"/>
          <w:color w:val="2F3033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12"/>
          <w:sz w:val="12"/>
          <w:szCs w:val="12"/>
        </w:rPr>
        <w:t>)</w:t>
      </w:r>
      <w:r>
        <w:rPr>
          <w:rFonts w:cs="Arial" w:hAnsi="Arial" w:eastAsia="Arial" w:ascii="Arial"/>
          <w:color w:val="2F3033"/>
          <w:spacing w:val="3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454649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62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5A5B5D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72"/>
          <w:sz w:val="12"/>
          <w:szCs w:val="12"/>
        </w:rPr>
        <w:t>(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)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6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04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SO</w:t>
      </w:r>
      <w:r>
        <w:rPr>
          <w:rFonts w:cs="Arial" w:hAnsi="Arial" w:eastAsia="Arial" w:ascii="Arial"/>
          <w:color w:val="454649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54649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9"/>
          <w:sz w:val="12"/>
          <w:szCs w:val="12"/>
        </w:rPr>
        <w:t>BE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NEF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7"/>
      </w:pPr>
      <w:r>
        <w:rPr>
          <w:rFonts w:cs="Arial" w:hAnsi="Arial" w:eastAsia="Arial" w:ascii="Arial"/>
          <w:color w:val="2F3033"/>
          <w:w w:val="65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54649"/>
          <w:w w:val="118"/>
          <w:sz w:val="12"/>
          <w:szCs w:val="12"/>
        </w:rPr>
        <w:t>g</w:t>
      </w:r>
      <w:r>
        <w:rPr>
          <w:rFonts w:cs="Arial" w:hAnsi="Arial" w:eastAsia="Arial" w:ascii="Arial"/>
          <w:color w:val="454649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na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7"/>
        <w:ind w:left="11"/>
      </w:pPr>
      <w:r>
        <w:rPr>
          <w:rFonts w:cs="Arial" w:hAnsi="Arial" w:eastAsia="Arial" w:ascii="Arial"/>
          <w:color w:val="1A1A1D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A5B5D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5A5B5D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D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nan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3"/>
        <w:ind w:left="7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D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ng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3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nan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7"/>
      </w:pPr>
      <w:r>
        <w:rPr>
          <w:rFonts w:cs="Arial" w:hAnsi="Arial" w:eastAsia="Arial" w:ascii="Arial"/>
          <w:color w:val="454649"/>
          <w:w w:val="65"/>
          <w:sz w:val="12"/>
          <w:szCs w:val="12"/>
        </w:rPr>
        <w:t>I</w:t>
      </w:r>
      <w:r>
        <w:rPr>
          <w:rFonts w:cs="Arial" w:hAnsi="Arial" w:eastAsia="Arial" w:ascii="Arial"/>
          <w:color w:val="454649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54649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54649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454649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ó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26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4"/>
        <w:ind w:left="11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D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1A1A1D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A1A1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D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7"/>
        <w:ind w:left="7"/>
      </w:pPr>
      <w:r>
        <w:rPr>
          <w:rFonts w:cs="Arial" w:hAnsi="Arial" w:eastAsia="Arial" w:ascii="Arial"/>
          <w:color w:val="2F3033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30"/>
          <w:sz w:val="12"/>
          <w:szCs w:val="12"/>
        </w:rPr>
        <w:t>t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-4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en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ri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rm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7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F3033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30"/>
          <w:sz w:val="12"/>
          <w:szCs w:val="12"/>
        </w:rPr>
        <w:t>t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-1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ri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rio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as</w:t>
      </w:r>
      <w:r>
        <w:rPr>
          <w:rFonts w:cs="Arial" w:hAnsi="Arial" w:eastAsia="Arial" w:ascii="Arial"/>
          <w:color w:val="2F3033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6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bo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ra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auto" w:line="275"/>
        <w:ind w:left="7" w:right="-21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ri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1A1A1D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ri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ria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3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é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ari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é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F30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ria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nu</w:t>
      </w:r>
      <w:r>
        <w:rPr>
          <w:rFonts w:cs="Arial" w:hAnsi="Arial" w:eastAsia="Arial" w:ascii="Arial"/>
          <w:color w:val="2F3033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ó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é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4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5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en</w:t>
      </w:r>
      <w:r>
        <w:rPr>
          <w:rFonts w:cs="Arial" w:hAnsi="Arial" w:eastAsia="Arial" w:ascii="Arial"/>
          <w:color w:val="2F3033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7"/>
      </w:pPr>
      <w:r>
        <w:rPr>
          <w:rFonts w:cs="Arial" w:hAnsi="Arial" w:eastAsia="Arial" w:ascii="Arial"/>
          <w:color w:val="2F303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96"/>
          <w:sz w:val="12"/>
          <w:szCs w:val="12"/>
        </w:rPr>
        <w:t>ti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so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en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7" w:lineRule="auto" w:line="266"/>
        <w:ind w:left="4" w:right="3174" w:firstLine="4"/>
      </w:pP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nu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ón</w:t>
      </w:r>
      <w:r>
        <w:rPr>
          <w:rFonts w:cs="Arial" w:hAnsi="Arial" w:eastAsia="Arial" w:ascii="Arial"/>
          <w:color w:val="454649"/>
          <w:spacing w:val="14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nu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16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8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g</w:t>
      </w:r>
      <w:r>
        <w:rPr>
          <w:rFonts w:cs="Arial" w:hAnsi="Arial" w:eastAsia="Arial" w:ascii="Arial"/>
          <w:color w:val="454649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54649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fi</w:t>
      </w:r>
      <w:r>
        <w:rPr>
          <w:rFonts w:cs="Arial" w:hAnsi="Arial" w:eastAsia="Arial" w:ascii="Arial"/>
          <w:color w:val="2F3033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7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5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fic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os</w:t>
      </w:r>
      <w:r>
        <w:rPr>
          <w:rFonts w:cs="Arial" w:hAnsi="Arial" w:eastAsia="Arial" w:ascii="Arial"/>
          <w:color w:val="2F3033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en</w:t>
      </w:r>
      <w:r>
        <w:rPr>
          <w:rFonts w:cs="Arial" w:hAnsi="Arial" w:eastAsia="Arial" w:ascii="Arial"/>
          <w:color w:val="1A1A1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40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ci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-1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11"/>
      </w:pPr>
      <w:r>
        <w:rPr>
          <w:rFonts w:cs="Arial" w:hAnsi="Arial" w:eastAsia="Arial" w:ascii="Arial"/>
          <w:color w:val="2F3033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30"/>
          <w:sz w:val="12"/>
          <w:szCs w:val="12"/>
        </w:rPr>
        <w:t>f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en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ti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z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1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b</w:t>
      </w:r>
      <w:r>
        <w:rPr>
          <w:rFonts w:cs="Arial" w:hAnsi="Arial" w:eastAsia="Arial" w:ascii="Arial"/>
          <w:color w:val="1A1A1D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7"/>
        <w:ind w:left="7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2F3033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7"/>
      </w:pPr>
      <w:r>
        <w:rPr>
          <w:rFonts w:cs="Arial" w:hAnsi="Arial" w:eastAsia="Arial" w:ascii="Arial"/>
          <w:color w:val="2F3033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F3033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454649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rt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pa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tr</w:t>
      </w:r>
      <w:r>
        <w:rPr>
          <w:rFonts w:cs="Arial" w:hAnsi="Arial" w:eastAsia="Arial" w:ascii="Arial"/>
          <w:color w:val="454649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on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11"/>
      </w:pPr>
      <w:r>
        <w:rPr>
          <w:rFonts w:cs="Arial" w:hAnsi="Arial" w:eastAsia="Arial" w:ascii="Arial"/>
          <w:color w:val="2F3033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30"/>
          <w:sz w:val="12"/>
          <w:szCs w:val="12"/>
        </w:rPr>
        <w:t>f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D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en</w:t>
      </w:r>
      <w:r>
        <w:rPr>
          <w:rFonts w:cs="Arial" w:hAnsi="Arial" w:eastAsia="Arial" w:ascii="Arial"/>
          <w:color w:val="2F3033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es</w:t>
      </w:r>
      <w:r>
        <w:rPr>
          <w:rFonts w:cs="Arial" w:hAnsi="Arial" w:eastAsia="Arial" w:ascii="Arial"/>
          <w:color w:val="2F3033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1A1A1D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ct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ó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7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D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ng</w:t>
      </w:r>
      <w:r>
        <w:rPr>
          <w:rFonts w:cs="Arial" w:hAnsi="Arial" w:eastAsia="Arial" w:ascii="Arial"/>
          <w:color w:val="1A1A1D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30"/>
          <w:sz w:val="12"/>
          <w:szCs w:val="12"/>
        </w:rPr>
        <w:t>f</w:t>
      </w:r>
      <w:r>
        <w:rPr>
          <w:rFonts w:cs="Arial" w:hAnsi="Arial" w:eastAsia="Arial" w:ascii="Arial"/>
          <w:color w:val="2F3033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A1A1D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1A1A1D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7"/>
      </w:pPr>
      <w:r>
        <w:rPr>
          <w:rFonts w:cs="Arial" w:hAnsi="Arial" w:eastAsia="Arial" w:ascii="Arial"/>
          <w:color w:val="2F3033"/>
          <w:w w:val="65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454649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454649"/>
          <w:w w:val="107"/>
          <w:sz w:val="12"/>
          <w:szCs w:val="12"/>
        </w:rPr>
        <w:t>en</w:t>
      </w:r>
      <w:r>
        <w:rPr>
          <w:rFonts w:cs="Arial" w:hAnsi="Arial" w:eastAsia="Arial" w:ascii="Arial"/>
          <w:color w:val="454649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54649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4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ó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/>
        <w:ind w:left="11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ng</w:t>
      </w:r>
      <w:r>
        <w:rPr>
          <w:rFonts w:cs="Arial" w:hAnsi="Arial" w:eastAsia="Arial" w:ascii="Arial"/>
          <w:color w:val="2F3033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os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F3033"/>
          <w:spacing w:val="0"/>
          <w:w w:val="15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1"/>
        <w:ind w:left="14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ng</w:t>
      </w:r>
      <w:r>
        <w:rPr>
          <w:rFonts w:cs="Arial" w:hAnsi="Arial" w:eastAsia="Arial" w:ascii="Arial"/>
          <w:color w:val="2F3033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D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/>
        <w:ind w:left="14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ng</w:t>
      </w:r>
      <w:r>
        <w:rPr>
          <w:rFonts w:cs="Arial" w:hAnsi="Arial" w:eastAsia="Arial" w:ascii="Arial"/>
          <w:color w:val="2F3033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1"/>
        <w:ind w:left="14"/>
      </w:pPr>
      <w:r>
        <w:rPr>
          <w:rFonts w:cs="Arial" w:hAnsi="Arial" w:eastAsia="Arial" w:ascii="Arial"/>
          <w:color w:val="2F3033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os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9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14"/>
      </w:pPr>
      <w:r>
        <w:rPr>
          <w:rFonts w:cs="Arial" w:hAnsi="Arial" w:eastAsia="Arial" w:ascii="Arial"/>
          <w:color w:val="1A1A1D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F3033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454649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ecu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9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D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5"/>
        <w:ind w:left="18"/>
      </w:pPr>
      <w:r>
        <w:rPr>
          <w:rFonts w:cs="Arial" w:hAnsi="Arial" w:eastAsia="Arial" w:ascii="Arial"/>
          <w:color w:val="1A1A1D"/>
          <w:w w:val="32"/>
          <w:sz w:val="12"/>
          <w:szCs w:val="12"/>
        </w:rPr>
        <w:t>I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F3033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54649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8"/>
        <w:ind w:left="14"/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3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ob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10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14"/>
      </w:pPr>
      <w:r>
        <w:rPr>
          <w:rFonts w:cs="Arial" w:hAnsi="Arial" w:eastAsia="Arial" w:ascii="Arial"/>
          <w:color w:val="2F3033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F303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3033"/>
          <w:w w:val="130"/>
          <w:sz w:val="12"/>
          <w:szCs w:val="12"/>
        </w:rPr>
        <w:t>t</w:t>
      </w:r>
      <w:r>
        <w:rPr>
          <w:rFonts w:cs="Arial" w:hAnsi="Arial" w:eastAsia="Arial" w:ascii="Arial"/>
          <w:color w:val="2F3033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3033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1" w:lineRule="exact" w:line="120"/>
        <w:ind w:left="14"/>
      </w:pPr>
      <w:r>
        <w:rPr>
          <w:rFonts w:cs="Arial" w:hAnsi="Arial" w:eastAsia="Arial" w:ascii="Arial"/>
          <w:color w:val="2F3033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0"/>
          <w:position w:val="-2"/>
          <w:sz w:val="12"/>
          <w:szCs w:val="12"/>
        </w:rPr>
        <w:t>ue</w:t>
      </w:r>
      <w:r>
        <w:rPr>
          <w:rFonts w:cs="Arial" w:hAnsi="Arial" w:eastAsia="Arial" w:ascii="Arial"/>
          <w:color w:val="2F3033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1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3"/>
          <w:position w:val="-2"/>
          <w:sz w:val="12"/>
          <w:szCs w:val="12"/>
        </w:rPr>
        <w:t>co</w:t>
      </w:r>
      <w:r>
        <w:rPr>
          <w:rFonts w:cs="Arial" w:hAnsi="Arial" w:eastAsia="Arial" w:ascii="Arial"/>
          <w:color w:val="2F3033"/>
          <w:spacing w:val="0"/>
          <w:w w:val="103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3"/>
          <w:w w:val="10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8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75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14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102"/>
          <w:position w:val="-2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-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200"/>
        <w:ind w:left="125" w:right="1861"/>
      </w:pPr>
      <w:r>
        <w:rPr>
          <w:rFonts w:cs="Times New Roman" w:hAnsi="Times New Roman" w:eastAsia="Times New Roman" w:ascii="Times New Roman"/>
          <w:color w:val="454649"/>
          <w:spacing w:val="0"/>
          <w:w w:val="55"/>
          <w:sz w:val="23"/>
          <w:szCs w:val="23"/>
        </w:rPr>
        <w:t>=</w:t>
      </w:r>
      <w:r>
        <w:rPr>
          <w:rFonts w:cs="Times New Roman" w:hAnsi="Times New Roman" w:eastAsia="Times New Roman" w:ascii="Times New Roman"/>
          <w:color w:val="454649"/>
          <w:spacing w:val="12"/>
          <w:w w:val="55"/>
          <w:sz w:val="23"/>
          <w:szCs w:val="23"/>
        </w:rPr>
        <w:t> </w:t>
      </w:r>
      <w:r>
        <w:rPr>
          <w:rFonts w:cs="Arial" w:hAnsi="Arial" w:eastAsia="Arial" w:ascii="Arial"/>
          <w:color w:val="454649"/>
          <w:spacing w:val="0"/>
          <w:w w:val="83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u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j</w:t>
      </w:r>
      <w:r>
        <w:rPr>
          <w:rFonts w:cs="Arial" w:hAnsi="Arial" w:eastAsia="Arial" w:ascii="Arial"/>
          <w:color w:val="2F3033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62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26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5A5B5D"/>
          <w:spacing w:val="0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ad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7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13"/>
          <w:sz w:val="12"/>
          <w:szCs w:val="12"/>
        </w:rPr>
        <w:t>p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35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18"/>
          <w:sz w:val="12"/>
          <w:szCs w:val="12"/>
        </w:rPr>
        <w:t>ó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400"/>
      </w:pPr>
      <w:r>
        <w:pict>
          <v:group style="position:absolute;margin-left:379.602pt;margin-top:0.199134pt;width:105.614pt;height:494.062pt;mso-position-horizontal-relative:page;mso-position-vertical-relative:paragraph;z-index:-8462" coordorigin="7592,4" coordsize="2112,9881">
            <v:shape style="position:absolute;left:7602;top:14;width:1041;height:130" coordorigin="7602,14" coordsize="1041,130" path="m7602,144l8643,144,8643,14,7602,14,7602,144xe" filled="t" fillcolor="#F7F7F7" stroked="f">
              <v:path arrowok="t"/>
              <v:fill/>
            </v:shape>
            <v:shape style="position:absolute;left:8643;top:14;width:1052;height:130" coordorigin="8643,14" coordsize="1052,130" path="m8643,144l9694,144,9694,14,8643,14,8643,144xe" filled="t" fillcolor="#F7F7F7" stroked="f">
              <v:path arrowok="t"/>
              <v:fill/>
            </v:shape>
            <v:shape style="position:absolute;left:7602;top:144;width:1041;height:155" coordorigin="7602,144" coordsize="1041,155" path="m7602,299l8643,299,8643,144,7602,144,7602,299xe" filled="t" fillcolor="#F7F7F7" stroked="f">
              <v:path arrowok="t"/>
              <v:fill/>
            </v:shape>
            <v:shape style="position:absolute;left:8643;top:144;width:1052;height:155" coordorigin="8643,144" coordsize="1052,155" path="m8643,299l9694,299,9694,144,8643,144,8643,299xe" filled="t" fillcolor="#F7F7F7" stroked="f">
              <v:path arrowok="t"/>
              <v:fill/>
            </v:shape>
            <v:shape style="position:absolute;left:7602;top:299;width:1041;height:158" coordorigin="7602,299" coordsize="1041,158" path="m7602,457l8643,457,8643,299,7602,299,7602,457xe" filled="t" fillcolor="#F7F7F7" stroked="f">
              <v:path arrowok="t"/>
              <v:fill/>
            </v:shape>
            <v:shape style="position:absolute;left:8643;top:299;width:1052;height:158" coordorigin="8643,299" coordsize="1052,158" path="m8643,457l9694,457,9694,299,8643,299,8643,457xe" filled="t" fillcolor="#F7F7F7" stroked="f">
              <v:path arrowok="t"/>
              <v:fill/>
            </v:shape>
            <v:shape style="position:absolute;left:7602;top:457;width:1041;height:158" coordorigin="7602,457" coordsize="1041,158" path="m7602,615l8643,615,8643,457,7602,457,7602,615xe" filled="t" fillcolor="#F7F7F7" stroked="f">
              <v:path arrowok="t"/>
              <v:fill/>
            </v:shape>
            <v:shape style="position:absolute;left:8643;top:457;width:1052;height:158" coordorigin="8643,457" coordsize="1052,158" path="m8643,615l9694,615,9694,457,8643,457,8643,615xe" filled="t" fillcolor="#F7F7F7" stroked="f">
              <v:path arrowok="t"/>
              <v:fill/>
            </v:shape>
            <v:shape style="position:absolute;left:7602;top:615;width:1041;height:155" coordorigin="7602,615" coordsize="1041,155" path="m7602,770l8643,770,8643,615,7602,615,7602,770xe" filled="t" fillcolor="#F7F7F7" stroked="f">
              <v:path arrowok="t"/>
              <v:fill/>
            </v:shape>
            <v:shape style="position:absolute;left:8643;top:615;width:1052;height:155" coordorigin="8643,615" coordsize="1052,155" path="m8643,770l9694,770,9694,615,8643,615,8643,770xe" filled="t" fillcolor="#F7F7F7" stroked="f">
              <v:path arrowok="t"/>
              <v:fill/>
            </v:shape>
            <v:shape style="position:absolute;left:7602;top:770;width:1041;height:158" coordorigin="7602,770" coordsize="1041,158" path="m7602,929l8643,929,8643,770,7602,770,7602,929xe" filled="t" fillcolor="#F7F7F7" stroked="f">
              <v:path arrowok="t"/>
              <v:fill/>
            </v:shape>
            <v:shape style="position:absolute;left:8643;top:770;width:1052;height:158" coordorigin="8643,770" coordsize="1052,158" path="m8643,929l9694,929,9694,770,8643,770,8643,929xe" filled="t" fillcolor="#F7F7F7" stroked="f">
              <v:path arrowok="t"/>
              <v:fill/>
            </v:shape>
            <v:shape style="position:absolute;left:7602;top:929;width:1041;height:158" coordorigin="7602,929" coordsize="1041,158" path="m7602,1087l8643,1087,8643,929,7602,929,7602,1087xe" filled="t" fillcolor="#F7F7F7" stroked="f">
              <v:path arrowok="t"/>
              <v:fill/>
            </v:shape>
            <v:shape style="position:absolute;left:8643;top:929;width:1052;height:158" coordorigin="8643,929" coordsize="1052,158" path="m8643,1087l9694,1087,9694,929,8643,929,8643,1087xe" filled="t" fillcolor="#F7F7F7" stroked="f">
              <v:path arrowok="t"/>
              <v:fill/>
            </v:shape>
            <v:shape style="position:absolute;left:7602;top:1087;width:1041;height:158" coordorigin="7602,1087" coordsize="1041,158" path="m7602,1246l8643,1246,8643,1087,7602,1087,7602,1246xe" filled="t" fillcolor="#F7F7F7" stroked="f">
              <v:path arrowok="t"/>
              <v:fill/>
            </v:shape>
            <v:shape style="position:absolute;left:8643;top:1087;width:1052;height:158" coordorigin="8643,1087" coordsize="1052,158" path="m8643,1246l9694,1246,9694,1087,8643,1087,8643,1246xe" filled="t" fillcolor="#F7F7F7" stroked="f">
              <v:path arrowok="t"/>
              <v:fill/>
            </v:shape>
            <v:shape style="position:absolute;left:7602;top:1246;width:1041;height:155" coordorigin="7602,1246" coordsize="1041,155" path="m7602,1401l8643,1401,8643,1246,7602,1246,7602,1401xe" filled="t" fillcolor="#F7F7F7" stroked="f">
              <v:path arrowok="t"/>
              <v:fill/>
            </v:shape>
            <v:shape style="position:absolute;left:8643;top:1246;width:1052;height:155" coordorigin="8643,1246" coordsize="1052,155" path="m8643,1401l9694,1401,9694,1246,8643,1246,8643,1401xe" filled="t" fillcolor="#F7F7F7" stroked="f">
              <v:path arrowok="t"/>
              <v:fill/>
            </v:shape>
            <v:shape style="position:absolute;left:7602;top:1401;width:1041;height:158" coordorigin="7602,1401" coordsize="1041,158" path="m7602,1559l8643,1559,8643,1401,7602,1401,7602,1559xe" filled="t" fillcolor="#F7F7F7" stroked="f">
              <v:path arrowok="t"/>
              <v:fill/>
            </v:shape>
            <v:shape style="position:absolute;left:8643;top:1401;width:1052;height:158" coordorigin="8643,1401" coordsize="1052,158" path="m8643,1559l9694,1559,9694,1401,8643,1401,8643,1559xe" filled="t" fillcolor="#F7F7F7" stroked="f">
              <v:path arrowok="t"/>
              <v:fill/>
            </v:shape>
            <v:shape style="position:absolute;left:7602;top:1559;width:1041;height:155" coordorigin="7602,1559" coordsize="1041,155" path="m7602,1714l8643,1714,8643,1559,7602,1559,7602,1714xe" filled="t" fillcolor="#F7F7F7" stroked="f">
              <v:path arrowok="t"/>
              <v:fill/>
            </v:shape>
            <v:shape style="position:absolute;left:8643;top:1559;width:1052;height:155" coordorigin="8643,1559" coordsize="1052,155" path="m8643,1714l9694,1714,9694,1559,8643,1559,8643,1714xe" filled="t" fillcolor="#F7F7F7" stroked="f">
              <v:path arrowok="t"/>
              <v:fill/>
            </v:shape>
            <v:shape style="position:absolute;left:7602;top:1714;width:1041;height:155" coordorigin="7602,1714" coordsize="1041,155" path="m7602,1869l8643,1869,8643,1714,7602,1714,7602,1869xe" filled="t" fillcolor="#F7F7F7" stroked="f">
              <v:path arrowok="t"/>
              <v:fill/>
            </v:shape>
            <v:shape style="position:absolute;left:8643;top:1714;width:1052;height:155" coordorigin="8643,1714" coordsize="1052,155" path="m8643,1869l9694,1869,9694,1714,8643,1714,8643,1869xe" filled="t" fillcolor="#F7F7F7" stroked="f">
              <v:path arrowok="t"/>
              <v:fill/>
            </v:shape>
            <v:shape style="position:absolute;left:7602;top:1869;width:1041;height:158" coordorigin="7602,1869" coordsize="1041,158" path="m7602,2027l8643,2027,8643,1869,7602,1869,7602,2027xe" filled="t" fillcolor="#F7F7F7" stroked="f">
              <v:path arrowok="t"/>
              <v:fill/>
            </v:shape>
            <v:shape style="position:absolute;left:8643;top:1869;width:1052;height:158" coordorigin="8643,1869" coordsize="1052,158" path="m8643,2027l9694,2027,9694,1869,8643,1869,8643,2027xe" filled="t" fillcolor="#F7F7F7" stroked="f">
              <v:path arrowok="t"/>
              <v:fill/>
            </v:shape>
            <v:shape style="position:absolute;left:7602;top:2027;width:1041;height:155" coordorigin="7602,2027" coordsize="1041,155" path="m7602,2182l8643,2182,8643,2027,7602,2027,7602,2182xe" filled="t" fillcolor="#F7F7F7" stroked="f">
              <v:path arrowok="t"/>
              <v:fill/>
            </v:shape>
            <v:shape style="position:absolute;left:8643;top:2027;width:1052;height:155" coordorigin="8643,2027" coordsize="1052,155" path="m8643,2182l9694,2182,9694,2027,8643,2027,8643,2182xe" filled="t" fillcolor="#F7F7F7" stroked="f">
              <v:path arrowok="t"/>
              <v:fill/>
            </v:shape>
            <v:shape style="position:absolute;left:7602;top:2182;width:1041;height:158" coordorigin="7602,2182" coordsize="1041,158" path="m7602,2341l8643,2341,8643,2182,7602,2182,7602,2341xe" filled="t" fillcolor="#F7F7F7" stroked="f">
              <v:path arrowok="t"/>
              <v:fill/>
            </v:shape>
            <v:shape style="position:absolute;left:8643;top:2182;width:1052;height:158" coordorigin="8643,2182" coordsize="1052,158" path="m8643,2341l9694,2341,9694,2182,8643,2182,8643,2341xe" filled="t" fillcolor="#F7F7F7" stroked="f">
              <v:path arrowok="t"/>
              <v:fill/>
            </v:shape>
            <v:shape style="position:absolute;left:7602;top:2341;width:1041;height:155" coordorigin="7602,2341" coordsize="1041,155" path="m7602,2495l8643,2495,8643,2341,7602,2341,7602,2495xe" filled="t" fillcolor="#F7F7F7" stroked="f">
              <v:path arrowok="t"/>
              <v:fill/>
            </v:shape>
            <v:shape style="position:absolute;left:8643;top:2341;width:1052;height:155" coordorigin="8643,2341" coordsize="1052,155" path="m8643,2495l9694,2495,9694,2341,8643,2341,8643,2495xe" filled="t" fillcolor="#F7F7F7" stroked="f">
              <v:path arrowok="t"/>
              <v:fill/>
            </v:shape>
            <v:shape style="position:absolute;left:7602;top:2495;width:1041;height:158" coordorigin="7602,2495" coordsize="1041,158" path="m7602,2654l8643,2654,8643,2495,7602,2495,7602,2654xe" filled="t" fillcolor="#F7F7F7" stroked="f">
              <v:path arrowok="t"/>
              <v:fill/>
            </v:shape>
            <v:shape style="position:absolute;left:8643;top:2495;width:1052;height:158" coordorigin="8643,2495" coordsize="1052,158" path="m8643,2654l9694,2654,9694,2495,8643,2495,8643,2654xe" filled="t" fillcolor="#F7F7F7" stroked="f">
              <v:path arrowok="t"/>
              <v:fill/>
            </v:shape>
            <v:shape style="position:absolute;left:7602;top:2654;width:1041;height:158" coordorigin="7602,2654" coordsize="1041,158" path="m7602,2812l8643,2812,8643,2654,7602,2654,7602,2812xe" filled="t" fillcolor="#F7F7F7" stroked="f">
              <v:path arrowok="t"/>
              <v:fill/>
            </v:shape>
            <v:shape style="position:absolute;left:8643;top:2654;width:1052;height:158" coordorigin="8643,2654" coordsize="1052,158" path="m8643,2812l9694,2812,9694,2654,8643,2654,8643,2812xe" filled="t" fillcolor="#F7F7F7" stroked="f">
              <v:path arrowok="t"/>
              <v:fill/>
            </v:shape>
            <v:shape style="position:absolute;left:7602;top:2812;width:1041;height:155" coordorigin="7602,2812" coordsize="1041,155" path="m7602,2967l8643,2967,8643,2812,7602,2812,7602,2967xe" filled="t" fillcolor="#F7F7F7" stroked="f">
              <v:path arrowok="t"/>
              <v:fill/>
            </v:shape>
            <v:shape style="position:absolute;left:8643;top:2812;width:1052;height:155" coordorigin="8643,2812" coordsize="1052,155" path="m8643,2967l9694,2967,9694,2812,8643,2812,8643,2967xe" filled="t" fillcolor="#F7F7F7" stroked="f">
              <v:path arrowok="t"/>
              <v:fill/>
            </v:shape>
            <v:shape style="position:absolute;left:7602;top:2967;width:1041;height:158" coordorigin="7602,2967" coordsize="1041,158" path="m7602,3126l8643,3126,8643,2967,7602,2967,7602,3126xe" filled="t" fillcolor="#F7F7F7" stroked="f">
              <v:path arrowok="t"/>
              <v:fill/>
            </v:shape>
            <v:shape style="position:absolute;left:8643;top:2967;width:1052;height:158" coordorigin="8643,2967" coordsize="1052,158" path="m8643,3126l9694,3126,9694,2967,8643,2967,8643,3126xe" filled="t" fillcolor="#F7F7F7" stroked="f">
              <v:path arrowok="t"/>
              <v:fill/>
            </v:shape>
            <v:shape style="position:absolute;left:7602;top:3126;width:1041;height:158" coordorigin="7602,3126" coordsize="1041,158" path="m7602,3284l8643,3284,8643,3126,7602,3126,7602,3284xe" filled="t" fillcolor="#F7F7F7" stroked="f">
              <v:path arrowok="t"/>
              <v:fill/>
            </v:shape>
            <v:shape style="position:absolute;left:8643;top:3126;width:1052;height:158" coordorigin="8643,3126" coordsize="1052,158" path="m8643,3284l9694,3284,9694,3126,8643,3126,8643,3284xe" filled="t" fillcolor="#F7F7F7" stroked="f">
              <v:path arrowok="t"/>
              <v:fill/>
            </v:shape>
            <v:shape style="position:absolute;left:7602;top:3284;width:1041;height:158" coordorigin="7602,3284" coordsize="1041,158" path="m7602,3443l8643,3443,8643,3284,7602,3284,7602,3443xe" filled="t" fillcolor="#F7F7F7" stroked="f">
              <v:path arrowok="t"/>
              <v:fill/>
            </v:shape>
            <v:shape style="position:absolute;left:8643;top:3284;width:1052;height:158" coordorigin="8643,3284" coordsize="1052,158" path="m8643,3443l9694,3443,9694,3284,8643,3284,8643,3443xe" filled="t" fillcolor="#F7F7F7" stroked="f">
              <v:path arrowok="t"/>
              <v:fill/>
            </v:shape>
            <v:shape style="position:absolute;left:7602;top:3443;width:1041;height:155" coordorigin="7602,3443" coordsize="1041,155" path="m7602,3598l8643,3598,8643,3443,7602,3443,7602,3598xe" filled="t" fillcolor="#F7F7F7" stroked="f">
              <v:path arrowok="t"/>
              <v:fill/>
            </v:shape>
            <v:shape style="position:absolute;left:8643;top:3443;width:1052;height:155" coordorigin="8643,3443" coordsize="1052,155" path="m8643,3598l9694,3598,9694,3443,8643,3443,8643,3598xe" filled="t" fillcolor="#F7F7F7" stroked="f">
              <v:path arrowok="t"/>
              <v:fill/>
            </v:shape>
            <v:shape style="position:absolute;left:7602;top:3598;width:1041;height:158" coordorigin="7602,3598" coordsize="1041,158" path="m7602,3756l8643,3756,8643,3598,7602,3598,7602,3756xe" filled="t" fillcolor="#F7F7F7" stroked="f">
              <v:path arrowok="t"/>
              <v:fill/>
            </v:shape>
            <v:shape style="position:absolute;left:8643;top:3598;width:1052;height:158" coordorigin="8643,3598" coordsize="1052,158" path="m8643,3756l9694,3756,9694,3598,8643,3598,8643,3756xe" filled="t" fillcolor="#F7F7F7" stroked="f">
              <v:path arrowok="t"/>
              <v:fill/>
            </v:shape>
            <v:shape style="position:absolute;left:7602;top:3756;width:1041;height:158" coordorigin="7602,3756" coordsize="1041,158" path="m7602,3915l8643,3915,8643,3756,7602,3756,7602,3915xe" filled="t" fillcolor="#F7F7F7" stroked="f">
              <v:path arrowok="t"/>
              <v:fill/>
            </v:shape>
            <v:shape style="position:absolute;left:8643;top:3756;width:1052;height:158" coordorigin="8643,3756" coordsize="1052,158" path="m8643,3915l9694,3915,9694,3756,8643,3756,8643,3915xe" filled="t" fillcolor="#F7F7F7" stroked="f">
              <v:path arrowok="t"/>
              <v:fill/>
            </v:shape>
            <v:shape style="position:absolute;left:7602;top:3915;width:1041;height:155" coordorigin="7602,3915" coordsize="1041,155" path="m7602,4069l8643,4069,8643,3915,7602,3915,7602,4069xe" filled="t" fillcolor="#F7F7F7" stroked="f">
              <v:path arrowok="t"/>
              <v:fill/>
            </v:shape>
            <v:shape style="position:absolute;left:8643;top:3915;width:1052;height:155" coordorigin="8643,3915" coordsize="1052,155" path="m8643,4069l9694,4069,9694,3915,8643,3915,8643,4069xe" filled="t" fillcolor="#F7F7F7" stroked="f">
              <v:path arrowok="t"/>
              <v:fill/>
            </v:shape>
            <v:shape style="position:absolute;left:7602;top:4069;width:1041;height:158" coordorigin="7602,4069" coordsize="1041,158" path="m7602,4228l8643,4228,8643,4069,7602,4069,7602,4228xe" filled="t" fillcolor="#F7F7F7" stroked="f">
              <v:path arrowok="t"/>
              <v:fill/>
            </v:shape>
            <v:shape style="position:absolute;left:8643;top:4069;width:1052;height:158" coordorigin="8643,4069" coordsize="1052,158" path="m8643,4228l9694,4228,9694,4069,8643,4069,8643,4228xe" filled="t" fillcolor="#F7F7F7" stroked="f">
              <v:path arrowok="t"/>
              <v:fill/>
            </v:shape>
            <v:shape style="position:absolute;left:7602;top:4228;width:1041;height:158" coordorigin="7602,4228" coordsize="1041,158" path="m7602,4386l8643,4386,8643,4228,7602,4228,7602,4386xe" filled="t" fillcolor="#F7F7F7" stroked="f">
              <v:path arrowok="t"/>
              <v:fill/>
            </v:shape>
            <v:shape style="position:absolute;left:8643;top:4228;width:1052;height:158" coordorigin="8643,4228" coordsize="1052,158" path="m8643,4386l9694,4386,9694,4228,8643,4228,8643,4386xe" filled="t" fillcolor="#F7F7F7" stroked="f">
              <v:path arrowok="t"/>
              <v:fill/>
            </v:shape>
            <v:shape style="position:absolute;left:7602;top:4386;width:1041;height:155" coordorigin="7602,4386" coordsize="1041,155" path="m7602,4541l8643,4541,8643,4386,7602,4386,7602,4541xe" filled="t" fillcolor="#F7F7F7" stroked="f">
              <v:path arrowok="t"/>
              <v:fill/>
            </v:shape>
            <v:shape style="position:absolute;left:8643;top:4386;width:1052;height:155" coordorigin="8643,4386" coordsize="1052,155" path="m8643,4541l9694,4541,9694,4386,8643,4386,8643,4541xe" filled="t" fillcolor="#F7F7F7" stroked="f">
              <v:path arrowok="t"/>
              <v:fill/>
            </v:shape>
            <v:shape style="position:absolute;left:7602;top:4541;width:1041;height:158" coordorigin="7602,4541" coordsize="1041,158" path="m7602,4700l8643,4700,8643,4541,7602,4541,7602,4700xe" filled="t" fillcolor="#F7F7F7" stroked="f">
              <v:path arrowok="t"/>
              <v:fill/>
            </v:shape>
            <v:shape style="position:absolute;left:8643;top:4541;width:1052;height:158" coordorigin="8643,4541" coordsize="1052,158" path="m8643,4700l9694,4700,9694,4541,8643,4541,8643,4700xe" filled="t" fillcolor="#F7F7F7" stroked="f">
              <v:path arrowok="t"/>
              <v:fill/>
            </v:shape>
            <v:shape style="position:absolute;left:7602;top:4700;width:1041;height:158" coordorigin="7602,4700" coordsize="1041,158" path="m7602,4858l8643,4858,8643,4700,7602,4700,7602,4858xe" filled="t" fillcolor="#F7F7F7" stroked="f">
              <v:path arrowok="t"/>
              <v:fill/>
            </v:shape>
            <v:shape style="position:absolute;left:8643;top:4700;width:1052;height:158" coordorigin="8643,4700" coordsize="1052,158" path="m8643,4858l9694,4858,9694,4700,8643,4700,8643,4858xe" filled="t" fillcolor="#F7F7F7" stroked="f">
              <v:path arrowok="t"/>
              <v:fill/>
            </v:shape>
            <v:shape style="position:absolute;left:7602;top:4858;width:1041;height:158" coordorigin="7602,4858" coordsize="1041,158" path="m7602,5017l8643,5017,8643,4858,7602,4858,7602,5017xe" filled="t" fillcolor="#F7F7F7" stroked="f">
              <v:path arrowok="t"/>
              <v:fill/>
            </v:shape>
            <v:shape style="position:absolute;left:8643;top:4858;width:1052;height:158" coordorigin="8643,4858" coordsize="1052,158" path="m8643,5017l9694,5017,9694,4858,8643,4858,8643,5017xe" filled="t" fillcolor="#F7F7F7" stroked="f">
              <v:path arrowok="t"/>
              <v:fill/>
            </v:shape>
            <v:shape style="position:absolute;left:7602;top:5017;width:1041;height:155" coordorigin="7602,5017" coordsize="1041,155" path="m7602,5172l8643,5172,8643,5017,7602,5017,7602,5172xe" filled="t" fillcolor="#F7F7F7" stroked="f">
              <v:path arrowok="t"/>
              <v:fill/>
            </v:shape>
            <v:shape style="position:absolute;left:8643;top:5017;width:1052;height:155" coordorigin="8643,5017" coordsize="1052,155" path="m8643,5172l9694,5172,9694,5017,8643,5017,8643,5172xe" filled="t" fillcolor="#F7F7F7" stroked="f">
              <v:path arrowok="t"/>
              <v:fill/>
            </v:shape>
            <v:shape style="position:absolute;left:7602;top:5172;width:1041;height:144" coordorigin="7602,5172" coordsize="1041,144" path="m7602,5316l8643,5316,8643,5172,7602,5172,7602,5316xe" filled="t" fillcolor="#F7F7F7" stroked="f">
              <v:path arrowok="t"/>
              <v:fill/>
            </v:shape>
            <v:shape style="position:absolute;left:8643;top:5172;width:1052;height:144" coordorigin="8643,5172" coordsize="1052,144" path="m8643,5316l9694,5316,9694,5172,8643,5172,8643,5316xe" filled="t" fillcolor="#F7F7F7" stroked="f">
              <v:path arrowok="t"/>
              <v:fill/>
            </v:shape>
            <v:shape style="position:absolute;left:7602;top:5316;width:1041;height:169" coordorigin="7602,5316" coordsize="1041,169" path="m7602,5485l8643,5485,8643,5316,7602,5316,7602,5485xe" filled="t" fillcolor="#F7F7F7" stroked="f">
              <v:path arrowok="t"/>
              <v:fill/>
            </v:shape>
            <v:shape style="position:absolute;left:8643;top:5316;width:1052;height:169" coordorigin="8643,5316" coordsize="1052,169" path="m8643,5485l9694,5485,9694,5316,8643,5316,8643,5485xe" filled="t" fillcolor="#F7F7F7" stroked="f">
              <v:path arrowok="t"/>
              <v:fill/>
            </v:shape>
            <v:shape style="position:absolute;left:7602;top:5485;width:1041;height:158" coordorigin="7602,5485" coordsize="1041,158" path="m7602,5643l8643,5643,8643,5485,7602,5485,7602,5643xe" filled="t" fillcolor="#F7F7F7" stroked="f">
              <v:path arrowok="t"/>
              <v:fill/>
            </v:shape>
            <v:shape style="position:absolute;left:8643;top:5485;width:1052;height:158" coordorigin="8643,5485" coordsize="1052,158" path="m8643,5643l9694,5643,9694,5485,8643,5485,8643,5643xe" filled="t" fillcolor="#F7F7F7" stroked="f">
              <v:path arrowok="t"/>
              <v:fill/>
            </v:shape>
            <v:shape style="position:absolute;left:7602;top:5643;width:1041;height:155" coordorigin="7602,5643" coordsize="1041,155" path="m7602,5798l8643,5798,8643,5643,7602,5643,7602,5798xe" filled="t" fillcolor="#F7F7F7" stroked="f">
              <v:path arrowok="t"/>
              <v:fill/>
            </v:shape>
            <v:shape style="position:absolute;left:8643;top:5643;width:1052;height:155" coordorigin="8643,5643" coordsize="1052,155" path="m8643,5798l9694,5798,9694,5643,8643,5643,8643,5798xe" filled="t" fillcolor="#F7F7F7" stroked="f">
              <v:path arrowok="t"/>
              <v:fill/>
            </v:shape>
            <v:shape style="position:absolute;left:7602;top:5798;width:1041;height:158" coordorigin="7602,5798" coordsize="1041,158" path="m7602,5957l8643,5957,8643,5798,7602,5798,7602,5957xe" filled="t" fillcolor="#F7F7F7" stroked="f">
              <v:path arrowok="t"/>
              <v:fill/>
            </v:shape>
            <v:shape style="position:absolute;left:8643;top:5798;width:1052;height:158" coordorigin="8643,5798" coordsize="1052,158" path="m8643,5957l9694,5957,9694,5798,8643,5798,8643,5957xe" filled="t" fillcolor="#F7F7F7" stroked="f">
              <v:path arrowok="t"/>
              <v:fill/>
            </v:shape>
            <v:shape style="position:absolute;left:7602;top:5957;width:1041;height:155" coordorigin="7602,5957" coordsize="1041,155" path="m7602,6112l8643,6112,8643,5957,7602,5957,7602,6112xe" filled="t" fillcolor="#F7F7F7" stroked="f">
              <v:path arrowok="t"/>
              <v:fill/>
            </v:shape>
            <v:shape style="position:absolute;left:8643;top:5957;width:1052;height:155" coordorigin="8643,5957" coordsize="1052,155" path="m8643,6112l9694,6112,9694,5957,8643,5957,8643,6112xe" filled="t" fillcolor="#F7F7F7" stroked="f">
              <v:path arrowok="t"/>
              <v:fill/>
            </v:shape>
            <v:shape style="position:absolute;left:7602;top:6112;width:1041;height:158" coordorigin="7602,6112" coordsize="1041,158" path="m7602,6270l8643,6270,8643,6112,7602,6112,7602,6270xe" filled="t" fillcolor="#F7F7F7" stroked="f">
              <v:path arrowok="t"/>
              <v:fill/>
            </v:shape>
            <v:shape style="position:absolute;left:8643;top:6112;width:1052;height:158" coordorigin="8643,6112" coordsize="1052,158" path="m8643,6270l9694,6270,9694,6112,8643,6112,8643,6270xe" filled="t" fillcolor="#F7F7F7" stroked="f">
              <v:path arrowok="t"/>
              <v:fill/>
            </v:shape>
            <v:shape style="position:absolute;left:7602;top:6270;width:1041;height:155" coordorigin="7602,6270" coordsize="1041,155" path="m7602,6425l8643,6425,8643,6270,7602,6270,7602,6425xe" filled="t" fillcolor="#F7F7F7" stroked="f">
              <v:path arrowok="t"/>
              <v:fill/>
            </v:shape>
            <v:shape style="position:absolute;left:8643;top:6270;width:1052;height:155" coordorigin="8643,6270" coordsize="1052,155" path="m8643,6425l9694,6425,9694,6270,8643,6270,8643,6425xe" filled="t" fillcolor="#F7F7F7" stroked="f">
              <v:path arrowok="t"/>
              <v:fill/>
            </v:shape>
            <v:shape style="position:absolute;left:7602;top:6425;width:1041;height:158" coordorigin="7602,6425" coordsize="1041,158" path="m7602,6583l8643,6583,8643,6425,7602,6425,7602,6583xe" filled="t" fillcolor="#F7F7F7" stroked="f">
              <v:path arrowok="t"/>
              <v:fill/>
            </v:shape>
            <v:shape style="position:absolute;left:8643;top:6425;width:1052;height:158" coordorigin="8643,6425" coordsize="1052,158" path="m8643,6583l9694,6583,9694,6425,8643,6425,8643,6583xe" filled="t" fillcolor="#F7F7F7" stroked="f">
              <v:path arrowok="t"/>
              <v:fill/>
            </v:shape>
            <v:shape style="position:absolute;left:7602;top:6583;width:1041;height:155" coordorigin="7602,6583" coordsize="1041,155" path="m7602,6738l8643,6738,8643,6583,7602,6583,7602,6738xe" filled="t" fillcolor="#F7F7F7" stroked="f">
              <v:path arrowok="t"/>
              <v:fill/>
            </v:shape>
            <v:shape style="position:absolute;left:8643;top:6583;width:1052;height:155" coordorigin="8643,6583" coordsize="1052,155" path="m8643,6738l9694,6738,9694,6583,8643,6583,8643,6738xe" filled="t" fillcolor="#F7F7F7" stroked="f">
              <v:path arrowok="t"/>
              <v:fill/>
            </v:shape>
            <v:shape style="position:absolute;left:7602;top:6738;width:1041;height:162" coordorigin="7602,6738" coordsize="1041,162" path="m7602,6900l8643,6900,8643,6738,7602,6738,7602,6900xe" filled="t" fillcolor="#F7F7F7" stroked="f">
              <v:path arrowok="t"/>
              <v:fill/>
            </v:shape>
            <v:shape style="position:absolute;left:8643;top:6738;width:1052;height:162" coordorigin="8643,6738" coordsize="1052,162" path="m8643,6900l9694,6900,9694,6738,8643,6738,8643,6900xe" filled="t" fillcolor="#F7F7F7" stroked="f">
              <v:path arrowok="t"/>
              <v:fill/>
            </v:shape>
            <v:shape style="position:absolute;left:7602;top:6900;width:1041;height:158" coordorigin="7602,6900" coordsize="1041,158" path="m7602,7059l8643,7059,8643,6900,7602,6900,7602,7059xe" filled="t" fillcolor="#F7F7F7" stroked="f">
              <v:path arrowok="t"/>
              <v:fill/>
            </v:shape>
            <v:shape style="position:absolute;left:8643;top:6900;width:1052;height:158" coordorigin="8643,6900" coordsize="1052,158" path="m8643,7059l9694,7059,9694,6900,8643,6900,8643,7059xe" filled="t" fillcolor="#F7F7F7" stroked="f">
              <v:path arrowok="t"/>
              <v:fill/>
            </v:shape>
            <v:shape style="position:absolute;left:7602;top:7059;width:1041;height:155" coordorigin="7602,7059" coordsize="1041,155" path="m7602,7214l8643,7214,8643,7059,7602,7059,7602,7214xe" filled="t" fillcolor="#F7F7F7" stroked="f">
              <v:path arrowok="t"/>
              <v:fill/>
            </v:shape>
            <v:shape style="position:absolute;left:8643;top:7059;width:1052;height:155" coordorigin="8643,7059" coordsize="1052,155" path="m8643,7214l9694,7214,9694,7059,8643,7059,8643,7214xe" filled="t" fillcolor="#F7F7F7" stroked="f">
              <v:path arrowok="t"/>
              <v:fill/>
            </v:shape>
            <v:shape style="position:absolute;left:7602;top:7214;width:1041;height:162" coordorigin="7602,7214" coordsize="1041,162" path="m7602,7376l8643,7376,8643,7214,7602,7214,7602,7376xe" filled="t" fillcolor="#F7F7F7" stroked="f">
              <v:path arrowok="t"/>
              <v:fill/>
            </v:shape>
            <v:shape style="position:absolute;left:8643;top:7214;width:1052;height:162" coordorigin="8643,7214" coordsize="1052,162" path="m8643,7376l9694,7376,9694,7214,8643,7214,8643,7376xe" filled="t" fillcolor="#F7F7F7" stroked="f">
              <v:path arrowok="t"/>
              <v:fill/>
            </v:shape>
            <v:shape style="position:absolute;left:7602;top:7376;width:1041;height:155" coordorigin="7602,7376" coordsize="1041,155" path="m7602,7531l8643,7531,8643,7376,7602,7376,7602,7531xe" filled="t" fillcolor="#F7F7F7" stroked="f">
              <v:path arrowok="t"/>
              <v:fill/>
            </v:shape>
            <v:shape style="position:absolute;left:8643;top:7376;width:1052;height:155" coordorigin="8643,7376" coordsize="1052,155" path="m8643,7531l9694,7531,9694,7376,8643,7376,8643,7531xe" filled="t" fillcolor="#F7F7F7" stroked="f">
              <v:path arrowok="t"/>
              <v:fill/>
            </v:shape>
            <v:shape style="position:absolute;left:7602;top:7531;width:1041;height:158" coordorigin="7602,7531" coordsize="1041,158" path="m7602,7689l8643,7689,8643,7531,7602,7531,7602,7689xe" filled="t" fillcolor="#F7F7F7" stroked="f">
              <v:path arrowok="t"/>
              <v:fill/>
            </v:shape>
            <v:shape style="position:absolute;left:8643;top:7531;width:1052;height:158" coordorigin="8643,7531" coordsize="1052,158" path="m8643,7689l9694,7689,9694,7531,8643,7531,8643,7689xe" filled="t" fillcolor="#F7F7F7" stroked="f">
              <v:path arrowok="t"/>
              <v:fill/>
            </v:shape>
            <v:shape style="position:absolute;left:7602;top:7689;width:1041;height:155" coordorigin="7602,7689" coordsize="1041,155" path="m7602,7844l8643,7844,8643,7689,7602,7689,7602,7844xe" filled="t" fillcolor="#F7F7F7" stroked="f">
              <v:path arrowok="t"/>
              <v:fill/>
            </v:shape>
            <v:shape style="position:absolute;left:8643;top:7689;width:1052;height:155" coordorigin="8643,7689" coordsize="1052,155" path="m8643,7844l9694,7844,9694,7689,8643,7689,8643,7844xe" filled="t" fillcolor="#F7F7F7" stroked="f">
              <v:path arrowok="t"/>
              <v:fill/>
            </v:shape>
            <v:shape style="position:absolute;left:7602;top:7844;width:1041;height:158" coordorigin="7602,7844" coordsize="1041,158" path="m7602,8002l8643,8002,8643,7844,7602,7844,7602,8002xe" filled="t" fillcolor="#F7F7F7" stroked="f">
              <v:path arrowok="t"/>
              <v:fill/>
            </v:shape>
            <v:shape style="position:absolute;left:8643;top:7844;width:1052;height:158" coordorigin="8643,7844" coordsize="1052,158" path="m8643,8002l9694,8002,9694,7844,8643,7844,8643,8002xe" filled="t" fillcolor="#F7F7F7" stroked="f">
              <v:path arrowok="t"/>
              <v:fill/>
            </v:shape>
            <v:shape style="position:absolute;left:7602;top:8002;width:1041;height:155" coordorigin="7602,8002" coordsize="1041,155" path="m7602,8157l8643,8157,8643,8002,7602,8002,7602,8157xe" filled="t" fillcolor="#F7F7F7" stroked="f">
              <v:path arrowok="t"/>
              <v:fill/>
            </v:shape>
            <v:shape style="position:absolute;left:8643;top:8002;width:1052;height:155" coordorigin="8643,8002" coordsize="1052,155" path="m8643,8157l9694,8157,9694,8002,8643,8002,8643,8157xe" filled="t" fillcolor="#F7F7F7" stroked="f">
              <v:path arrowok="t"/>
              <v:fill/>
            </v:shape>
            <v:shape style="position:absolute;left:7602;top:8157;width:1041;height:158" coordorigin="7602,8157" coordsize="1041,158" path="m7602,8316l8643,8316,8643,8157,7602,8157,7602,8316xe" filled="t" fillcolor="#F7F7F7" stroked="f">
              <v:path arrowok="t"/>
              <v:fill/>
            </v:shape>
            <v:shape style="position:absolute;left:8643;top:8157;width:1052;height:158" coordorigin="8643,8157" coordsize="1052,158" path="m8643,8316l9694,8316,9694,8157,8643,8157,8643,8316xe" filled="t" fillcolor="#F7F7F7" stroked="f">
              <v:path arrowok="t"/>
              <v:fill/>
            </v:shape>
            <v:shape style="position:absolute;left:7602;top:8316;width:1041;height:162" coordorigin="7602,8316" coordsize="1041,162" path="m7602,8478l8643,8478,8643,8316,7602,8316,7602,8478xe" filled="t" fillcolor="#F7F7F7" stroked="f">
              <v:path arrowok="t"/>
              <v:fill/>
            </v:shape>
            <v:shape style="position:absolute;left:8643;top:8316;width:1052;height:162" coordorigin="8643,8316" coordsize="1052,162" path="m8643,8478l9694,8478,9694,8316,8643,8316,8643,8478xe" filled="t" fillcolor="#F7F7F7" stroked="f">
              <v:path arrowok="t"/>
              <v:fill/>
            </v:shape>
            <v:shape style="position:absolute;left:7602;top:8478;width:1041;height:158" coordorigin="7602,8478" coordsize="1041,158" path="m7602,8636l8643,8636,8643,8478,7602,8478,7602,8636xe" filled="t" fillcolor="#F7F7F7" stroked="f">
              <v:path arrowok="t"/>
              <v:fill/>
            </v:shape>
            <v:shape style="position:absolute;left:8643;top:8478;width:1052;height:158" coordorigin="8643,8478" coordsize="1052,158" path="m8643,8636l9694,8636,9694,8478,8643,8478,8643,8636xe" filled="t" fillcolor="#F7F7F7" stroked="f">
              <v:path arrowok="t"/>
              <v:fill/>
            </v:shape>
            <v:shape style="position:absolute;left:7602;top:8636;width:1041;height:155" coordorigin="7602,8636" coordsize="1041,155" path="m7602,8791l8643,8791,8643,8636,7602,8636,7602,8791xe" filled="t" fillcolor="#F7F7F7" stroked="f">
              <v:path arrowok="t"/>
              <v:fill/>
            </v:shape>
            <v:shape style="position:absolute;left:8643;top:8636;width:1052;height:155" coordorigin="8643,8636" coordsize="1052,155" path="m8643,8791l9694,8791,9694,8636,8643,8636,8643,8791xe" filled="t" fillcolor="#F7F7F7" stroked="f">
              <v:path arrowok="t"/>
              <v:fill/>
            </v:shape>
            <v:shape style="position:absolute;left:7602;top:8791;width:1041;height:158" coordorigin="7602,8791" coordsize="1041,158" path="m7602,8950l8643,8950,8643,8791,7602,8791,7602,8950xe" filled="t" fillcolor="#F7F7F7" stroked="f">
              <v:path arrowok="t"/>
              <v:fill/>
            </v:shape>
            <v:shape style="position:absolute;left:8643;top:8791;width:1052;height:158" coordorigin="8643,8791" coordsize="1052,158" path="m8643,8950l9694,8950,9694,8791,8643,8791,8643,8950xe" filled="t" fillcolor="#F7F7F7" stroked="f">
              <v:path arrowok="t"/>
              <v:fill/>
            </v:shape>
            <v:shape style="position:absolute;left:7602;top:8950;width:1041;height:155" coordorigin="7602,8950" coordsize="1041,155" path="m7602,9104l8643,9104,8643,8950,7602,8950,7602,9104xe" filled="t" fillcolor="#F7F7F7" stroked="f">
              <v:path arrowok="t"/>
              <v:fill/>
            </v:shape>
            <v:shape style="position:absolute;left:8643;top:8950;width:1052;height:155" coordorigin="8643,8950" coordsize="1052,155" path="m8643,9104l9694,9104,9694,8950,8643,8950,8643,9104xe" filled="t" fillcolor="#F7F7F7" stroked="f">
              <v:path arrowok="t"/>
              <v:fill/>
            </v:shape>
            <v:shape style="position:absolute;left:7602;top:9104;width:1041;height:158" coordorigin="7602,9104" coordsize="1041,158" path="m7602,9263l8643,9263,8643,9104,7602,9104,7602,9263xe" filled="t" fillcolor="#F7F7F7" stroked="f">
              <v:path arrowok="t"/>
              <v:fill/>
            </v:shape>
            <v:shape style="position:absolute;left:8643;top:9104;width:1052;height:158" coordorigin="8643,9104" coordsize="1052,158" path="m8643,9263l9694,9263,9694,9104,8643,9104,8643,9263xe" filled="t" fillcolor="#F7F7F7" stroked="f">
              <v:path arrowok="t"/>
              <v:fill/>
            </v:shape>
            <v:shape style="position:absolute;left:7602;top:9263;width:1041;height:155" coordorigin="7602,9263" coordsize="1041,155" path="m7602,9418l8643,9418,8643,9263,7602,9263,7602,9418xe" filled="t" fillcolor="#F7F7F7" stroked="f">
              <v:path arrowok="t"/>
              <v:fill/>
            </v:shape>
            <v:shape style="position:absolute;left:8643;top:9263;width:1052;height:155" coordorigin="8643,9263" coordsize="1052,155" path="m8643,9418l9694,9418,9694,9263,8643,9263,8643,9418xe" filled="t" fillcolor="#F7F7F7" stroked="f">
              <v:path arrowok="t"/>
              <v:fill/>
            </v:shape>
            <v:shape style="position:absolute;left:7602;top:9418;width:1041;height:158" coordorigin="7602,9418" coordsize="1041,158" path="m7602,9576l8643,9576,8643,9418,7602,9418,7602,9576xe" filled="t" fillcolor="#F7F7F7" stroked="f">
              <v:path arrowok="t"/>
              <v:fill/>
            </v:shape>
            <v:shape style="position:absolute;left:8643;top:9418;width:1052;height:158" coordorigin="8643,9418" coordsize="1052,158" path="m8643,9576l9694,9576,9694,9418,8643,9418,8643,9576xe" filled="t" fillcolor="#F7F7F7" stroked="f">
              <v:path arrowok="t"/>
              <v:fill/>
            </v:shape>
            <v:shape style="position:absolute;left:7602;top:9576;width:1041;height:155" coordorigin="7602,9576" coordsize="1041,155" path="m7602,9731l8643,9731,8643,9576,7602,9576,7602,9731xe" filled="t" fillcolor="#F7F7F7" stroked="f">
              <v:path arrowok="t"/>
              <v:fill/>
            </v:shape>
            <v:shape style="position:absolute;left:8643;top:9576;width:1052;height:155" coordorigin="8643,9576" coordsize="1052,155" path="m8643,9731l9694,9731,9694,9576,8643,9576,8643,9731xe" filled="t" fillcolor="#F7F7F7" stroked="f">
              <v:path arrowok="t"/>
              <v:fill/>
            </v:shape>
            <v:shape style="position:absolute;left:7602;top:9731;width:1041;height:144" coordorigin="7602,9731" coordsize="1041,144" path="m7602,9875l8643,9875,8643,9731,7602,9731,7602,9875xe" filled="t" fillcolor="#F7F7F7" stroked="f">
              <v:path arrowok="t"/>
              <v:fill/>
            </v:shape>
            <v:shape style="position:absolute;left:8643;top:9731;width:1052;height:144" coordorigin="8643,9731" coordsize="1052,144" path="m8643,9875l9694,9875,9694,9731,8643,9731,8643,9875xe" filled="t" fillcolor="#F7F7F7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113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position w:val="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6"/>
          <w:w w:val="113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84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400"/>
      </w:pPr>
      <w:r>
        <w:rPr>
          <w:rFonts w:cs="Times New Roman" w:hAnsi="Times New Roman" w:eastAsia="Times New Roman" w:ascii="Times New Roman"/>
          <w:color w:val="2F3033"/>
          <w:w w:val="102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8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32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14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-1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400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84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3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0"/>
        <w:ind w:left="396"/>
      </w:pPr>
      <w:r>
        <w:rPr>
          <w:rFonts w:cs="Times New Roman" w:hAnsi="Times New Roman" w:eastAsia="Times New Roman" w:ascii="Times New Roman"/>
          <w:color w:val="1A1A1D"/>
          <w:w w:val="108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w w:val="8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14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-1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i/>
          <w:color w:val="2F3033"/>
          <w:spacing w:val="0"/>
          <w:w w:val="65"/>
          <w:position w:val="0"/>
          <w:sz w:val="12"/>
          <w:szCs w:val="12"/>
        </w:rPr>
        <w:t>O</w:t>
      </w:r>
      <w:r>
        <w:rPr>
          <w:rFonts w:cs="Arial" w:hAnsi="Arial" w:eastAsia="Arial" w:ascii="Arial"/>
          <w:i/>
          <w:color w:val="5A5B5D"/>
          <w:spacing w:val="0"/>
          <w:w w:val="86"/>
          <w:position w:val="0"/>
          <w:sz w:val="12"/>
          <w:szCs w:val="12"/>
        </w:rPr>
        <w:t>.</w:t>
      </w:r>
      <w:r>
        <w:rPr>
          <w:rFonts w:cs="Arial" w:hAnsi="Arial" w:eastAsia="Arial" w:ascii="Arial"/>
          <w:i/>
          <w:color w:val="2F3033"/>
          <w:spacing w:val="0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i/>
          <w:color w:val="2F3033"/>
          <w:spacing w:val="0"/>
          <w:w w:val="7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96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4"/>
        <w:ind w:left="393"/>
      </w:pPr>
      <w:r>
        <w:rPr>
          <w:rFonts w:cs="Times New Roman" w:hAnsi="Times New Roman" w:eastAsia="Times New Roman" w:ascii="Times New Roman"/>
          <w:color w:val="2F3033"/>
          <w:w w:val="108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w w:val="8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-1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84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93"/>
      </w:pPr>
      <w:r>
        <w:rPr>
          <w:rFonts w:cs="Times New Roman" w:hAnsi="Times New Roman" w:eastAsia="Times New Roman" w:ascii="Times New Roman"/>
          <w:color w:val="2F3033"/>
          <w:spacing w:val="0"/>
          <w:w w:val="113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3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1A1A1D"/>
          <w:spacing w:val="0"/>
          <w:w w:val="113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position w:val="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6"/>
          <w:w w:val="113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93"/>
      </w:pPr>
      <w:r>
        <w:rPr>
          <w:rFonts w:cs="Times New Roman" w:hAnsi="Times New Roman" w:eastAsia="Times New Roman" w:ascii="Times New Roman"/>
          <w:color w:val="2F3033"/>
          <w:w w:val="108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w w:val="8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14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-1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93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84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3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89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6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89"/>
      </w:pPr>
      <w:r>
        <w:rPr>
          <w:rFonts w:cs="Times New Roman" w:hAnsi="Times New Roman" w:eastAsia="Times New Roman" w:ascii="Times New Roman"/>
          <w:color w:val="2F3033"/>
          <w:w w:val="114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w w:val="72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"/>
        <w:ind w:left="389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9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"/>
        <w:ind w:left="389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32"/>
          <w:w w:val="111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89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8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"/>
        <w:ind w:left="38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"/>
        <w:ind w:left="385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1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32"/>
          <w:w w:val="111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8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8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8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8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82"/>
      </w:pPr>
      <w:r>
        <w:rPr>
          <w:rFonts w:cs="Arial" w:hAnsi="Arial" w:eastAsia="Arial" w:ascii="Arial"/>
          <w:i/>
          <w:color w:val="2F3033"/>
          <w:spacing w:val="0"/>
          <w:w w:val="75"/>
          <w:position w:val="1"/>
          <w:sz w:val="12"/>
          <w:szCs w:val="12"/>
        </w:rPr>
        <w:t>O</w:t>
      </w:r>
      <w:r>
        <w:rPr>
          <w:rFonts w:cs="Arial" w:hAnsi="Arial" w:eastAsia="Arial" w:ascii="Arial"/>
          <w:i/>
          <w:color w:val="454649"/>
          <w:spacing w:val="0"/>
          <w:w w:val="75"/>
          <w:position w:val="1"/>
          <w:sz w:val="12"/>
          <w:szCs w:val="12"/>
        </w:rPr>
        <w:t>.</w:t>
      </w:r>
      <w:r>
        <w:rPr>
          <w:rFonts w:cs="Arial" w:hAnsi="Arial" w:eastAsia="Arial" w:ascii="Arial"/>
          <w:i/>
          <w:color w:val="2F3033"/>
          <w:spacing w:val="0"/>
          <w:w w:val="75"/>
          <w:position w:val="1"/>
          <w:sz w:val="12"/>
          <w:szCs w:val="12"/>
        </w:rPr>
        <w:t>D</w:t>
      </w:r>
      <w:r>
        <w:rPr>
          <w:rFonts w:cs="Arial" w:hAnsi="Arial" w:eastAsia="Arial" w:ascii="Arial"/>
          <w:i/>
          <w:color w:val="2F3033"/>
          <w:spacing w:val="0"/>
          <w:w w:val="75"/>
          <w:position w:val="1"/>
          <w:sz w:val="12"/>
          <w:szCs w:val="12"/>
        </w:rPr>
        <w:t>O</w:t>
      </w:r>
      <w:r>
        <w:rPr>
          <w:rFonts w:cs="Arial" w:hAnsi="Arial" w:eastAsia="Arial" w:ascii="Arial"/>
          <w:i/>
          <w:color w:val="2F3033"/>
          <w:spacing w:val="0"/>
          <w:w w:val="75"/>
          <w:position w:val="1"/>
          <w:sz w:val="12"/>
          <w:szCs w:val="12"/>
        </w:rPr>
        <w:t>                                                </w:t>
      </w:r>
      <w:r>
        <w:rPr>
          <w:rFonts w:cs="Arial" w:hAnsi="Arial" w:eastAsia="Arial" w:ascii="Arial"/>
          <w:i/>
          <w:color w:val="2F3033"/>
          <w:spacing w:val="2"/>
          <w:w w:val="7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"/>
        <w:ind w:left="382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78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7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"/>
        <w:ind w:left="382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11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32"/>
          <w:w w:val="111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82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1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position w:val="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32"/>
          <w:w w:val="111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8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78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84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75"/>
      </w:pPr>
      <w:r>
        <w:rPr>
          <w:rFonts w:cs="Times New Roman" w:hAnsi="Times New Roman" w:eastAsia="Times New Roman" w:ascii="Times New Roman"/>
          <w:color w:val="2F3033"/>
          <w:w w:val="108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8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84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3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9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4"/>
        <w:ind w:left="375"/>
      </w:pPr>
      <w:r>
        <w:rPr>
          <w:rFonts w:cs="Times New Roman" w:hAnsi="Times New Roman" w:eastAsia="Times New Roman" w:ascii="Times New Roman"/>
          <w:color w:val="2F3033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1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8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1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32"/>
          <w:w w:val="1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1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9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4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71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8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71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1A1A1D"/>
          <w:spacing w:val="12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8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/>
        <w:ind w:left="371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1A1A1D"/>
          <w:spacing w:val="1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position w:val="1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8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71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8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1A1A1D"/>
          <w:spacing w:val="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71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8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1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8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0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0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1A1A1D"/>
          <w:spacing w:val="1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0"/>
        <w:ind w:left="371"/>
      </w:pPr>
      <w:r>
        <w:rPr>
          <w:rFonts w:cs="Times New Roman" w:hAnsi="Times New Roman" w:eastAsia="Times New Roman" w:ascii="Times New Roman"/>
          <w:color w:val="2F3033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/>
        <w:ind w:left="371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0"/>
        <w:ind w:left="371"/>
      </w:pPr>
      <w:r>
        <w:rPr>
          <w:rFonts w:cs="Times New Roman" w:hAnsi="Times New Roman" w:eastAsia="Times New Roman" w:ascii="Times New Roman"/>
          <w:color w:val="2F3033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28"/>
          <w:w w:val="1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1"/>
        <w:ind w:left="375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454649"/>
          <w:spacing w:val="2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5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84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13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113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3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6"/>
          <w:w w:val="11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96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4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75"/>
      </w:pPr>
      <w:r>
        <w:rPr>
          <w:rFonts w:cs="Times New Roman" w:hAnsi="Times New Roman" w:eastAsia="Times New Roman" w:ascii="Times New Roman"/>
          <w:color w:val="2F3033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1A1A1D"/>
          <w:spacing w:val="0"/>
          <w:w w:val="96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0"/>
        <w:ind w:left="375"/>
      </w:pPr>
      <w:r>
        <w:rPr>
          <w:rFonts w:cs="Times New Roman" w:hAnsi="Times New Roman" w:eastAsia="Times New Roman" w:ascii="Times New Roman"/>
          <w:color w:val="2F3033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375"/>
      </w:pPr>
      <w:r>
        <w:rPr>
          <w:rFonts w:cs="Times New Roman" w:hAnsi="Times New Roman" w:eastAsia="Times New Roman" w:ascii="Times New Roman"/>
          <w:color w:val="2F3033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w w:val="100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F3033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4"/>
        <w:ind w:left="378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9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7"/>
        <w:ind w:left="378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11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32"/>
          <w:w w:val="1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8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6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4"/>
        <w:ind w:left="375"/>
      </w:pP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                                     </w:t>
      </w:r>
      <w:r>
        <w:rPr>
          <w:rFonts w:cs="Times New Roman" w:hAnsi="Times New Roman" w:eastAsia="Times New Roman" w:ascii="Times New Roman"/>
          <w:color w:val="2F3033"/>
          <w:spacing w:val="1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8"/>
          <w:position w:val="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A5B5D"/>
          <w:spacing w:val="0"/>
          <w:w w:val="96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position w:val="1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"/>
        <w:ind w:left="378"/>
      </w:pP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D6C6D"/>
          <w:spacing w:val="0"/>
          <w:w w:val="11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2F3033"/>
          <w:spacing w:val="0"/>
          <w:w w:val="111"/>
          <w:sz w:val="13"/>
          <w:szCs w:val="13"/>
        </w:rPr>
        <w:t>                                </w:t>
      </w:r>
      <w:r>
        <w:rPr>
          <w:rFonts w:cs="Times New Roman" w:hAnsi="Times New Roman" w:eastAsia="Times New Roman" w:ascii="Times New Roman"/>
          <w:color w:val="2F3033"/>
          <w:spacing w:val="28"/>
          <w:w w:val="1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F3033"/>
          <w:spacing w:val="0"/>
          <w:w w:val="10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spacing w:val="0"/>
          <w:w w:val="10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2F3033"/>
          <w:spacing w:val="0"/>
          <w:w w:val="120"/>
          <w:sz w:val="13"/>
          <w:szCs w:val="13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sectPr>
          <w:type w:val="continuous"/>
          <w:pgSz w:w="12460" w:h="16020"/>
          <w:pgMar w:top="440" w:bottom="280" w:left="500" w:right="140"/>
          <w:cols w:num="3" w:equalWidth="off">
            <w:col w:w="516" w:space="302"/>
            <w:col w:w="5564" w:space="720"/>
            <w:col w:w="4718"/>
          </w:cols>
        </w:sectPr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2F3033"/>
          <w:spacing w:val="0"/>
          <w:w w:val="10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44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92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sz w:val="13"/>
          <w:szCs w:val="13"/>
        </w:rPr>
        <w:t>                         </w:t>
      </w:r>
      <w:r>
        <w:rPr>
          <w:rFonts w:cs="Times New Roman" w:hAnsi="Times New Roman" w:eastAsia="Times New Roman" w:ascii="Times New Roman"/>
          <w:color w:val="454649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94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54649"/>
          <w:spacing w:val="0"/>
          <w:w w:val="116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454649"/>
          <w:spacing w:val="0"/>
          <w:w w:val="105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454649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649"/>
          <w:spacing w:val="0"/>
          <w:w w:val="8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649"/>
          <w:spacing w:val="0"/>
          <w:w w:val="132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832"/>
        <w:sectPr>
          <w:type w:val="continuous"/>
          <w:pgSz w:w="12460" w:h="16020"/>
          <w:pgMar w:top="440" w:bottom="280" w:left="500" w:right="140"/>
        </w:sectPr>
      </w:pP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3033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ra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454649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nan</w:t>
      </w:r>
      <w:r>
        <w:rPr>
          <w:rFonts w:cs="Arial" w:hAnsi="Arial" w:eastAsia="Arial" w:ascii="Arial"/>
          <w:color w:val="2F3033"/>
          <w:spacing w:val="0"/>
          <w:w w:val="114"/>
          <w:sz w:val="12"/>
          <w:szCs w:val="12"/>
        </w:rPr>
        <w:t>c</w:t>
      </w:r>
      <w:r>
        <w:rPr>
          <w:rFonts w:cs="Arial" w:hAnsi="Arial" w:eastAsia="Arial" w:ascii="Arial"/>
          <w:color w:val="454649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45464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4649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3033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45464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rr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ct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54649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2F3033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46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ab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ili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2F3033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A1A1D"/>
          <w:spacing w:val="0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A1A1D"/>
          <w:spacing w:val="1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F303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3033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3033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F3033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3033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F3033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1A1A1D"/>
          <w:spacing w:val="0"/>
          <w:w w:val="6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211" w:right="-44"/>
      </w:pPr>
      <w:r>
        <w:pict>
          <v:shape type="#_x0000_t202" style="position:absolute;margin-left:117.398pt;margin-top:-26.7172pt;width:41.0532pt;height:33.8pt;mso-position-horizontal-relative:page;mso-position-vertical-relative:paragraph;z-index:-84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8"/>
                      <w:szCs w:val="68"/>
                    </w:rPr>
                    <w:jc w:val="left"/>
                    <w:spacing w:lineRule="exact" w:line="660"/>
                    <w:ind w:right="-12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270C1"/>
                      <w:w w:val="60"/>
                      <w:sz w:val="68"/>
                      <w:szCs w:val="6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270C1"/>
                      <w:w w:val="166"/>
                      <w:sz w:val="68"/>
                      <w:szCs w:val="68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454649"/>
          <w:w w:val="65"/>
          <w:position w:val="-1"/>
          <w:sz w:val="16"/>
          <w:szCs w:val="16"/>
        </w:rPr>
        <w:t>l</w:t>
      </w:r>
      <w:r>
        <w:rPr>
          <w:rFonts w:cs="Arial" w:hAnsi="Arial" w:eastAsia="Arial" w:ascii="Arial"/>
          <w:b/>
          <w:color w:val="454649"/>
          <w:w w:val="95"/>
          <w:position w:val="-1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w w:val="92"/>
          <w:position w:val="-1"/>
          <w:sz w:val="16"/>
          <w:szCs w:val="16"/>
        </w:rPr>
        <w:t>g</w:t>
      </w:r>
      <w:r>
        <w:rPr>
          <w:rFonts w:cs="Arial" w:hAnsi="Arial" w:eastAsia="Arial" w:ascii="Arial"/>
          <w:b/>
          <w:color w:val="454649"/>
          <w:w w:val="89"/>
          <w:position w:val="-1"/>
          <w:sz w:val="16"/>
          <w:szCs w:val="16"/>
        </w:rPr>
        <w:t>.</w:t>
      </w:r>
      <w:r>
        <w:rPr>
          <w:rFonts w:cs="Arial" w:hAnsi="Arial" w:eastAsia="Arial" w:ascii="Arial"/>
          <w:b/>
          <w:color w:val="454649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71"/>
          <w:position w:val="-1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spacing w:val="0"/>
          <w:w w:val="98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454649"/>
          <w:spacing w:val="0"/>
          <w:w w:val="89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454649"/>
          <w:spacing w:val="0"/>
          <w:w w:val="108"/>
          <w:position w:val="-1"/>
          <w:sz w:val="16"/>
          <w:szCs w:val="16"/>
        </w:rPr>
        <w:t>t</w:t>
      </w:r>
      <w:r>
        <w:rPr>
          <w:rFonts w:cs="Arial" w:hAnsi="Arial" w:eastAsia="Arial" w:ascii="Arial"/>
          <w:b/>
          <w:color w:val="454649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454649"/>
          <w:spacing w:val="0"/>
          <w:w w:val="101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92"/>
          <w:position w:val="-1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71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121"/>
          <w:position w:val="-1"/>
          <w:sz w:val="16"/>
          <w:szCs w:val="16"/>
        </w:rPr>
        <w:t>f</w:t>
      </w:r>
      <w:r>
        <w:rPr>
          <w:rFonts w:cs="Arial" w:hAnsi="Arial" w:eastAsia="Arial" w:ascii="Arial"/>
          <w:b/>
          <w:color w:val="454649"/>
          <w:spacing w:val="0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81"/>
          <w:position w:val="-1"/>
          <w:sz w:val="16"/>
          <w:szCs w:val="16"/>
        </w:rPr>
        <w:t>l</w:t>
      </w:r>
      <w:r>
        <w:rPr>
          <w:rFonts w:cs="Arial" w:hAnsi="Arial" w:eastAsia="Arial" w:ascii="Arial"/>
          <w:b/>
          <w:color w:val="454649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56"/>
          <w:position w:val="-1"/>
          <w:sz w:val="16"/>
          <w:szCs w:val="16"/>
        </w:rPr>
        <w:t>J</w:t>
      </w:r>
      <w:r>
        <w:rPr>
          <w:rFonts w:cs="Arial" w:hAnsi="Arial" w:eastAsia="Arial" w:ascii="Arial"/>
          <w:b/>
          <w:color w:val="454649"/>
          <w:spacing w:val="0"/>
          <w:w w:val="92"/>
          <w:position w:val="-1"/>
          <w:sz w:val="16"/>
          <w:szCs w:val="16"/>
        </w:rPr>
        <w:t>u</w:t>
      </w:r>
      <w:r>
        <w:rPr>
          <w:rFonts w:cs="Arial" w:hAnsi="Arial" w:eastAsia="Arial" w:ascii="Arial"/>
          <w:b/>
          <w:color w:val="454649"/>
          <w:spacing w:val="0"/>
          <w:w w:val="97"/>
          <w:position w:val="-1"/>
          <w:sz w:val="16"/>
          <w:szCs w:val="16"/>
        </w:rPr>
        <w:t>á</w:t>
      </w:r>
      <w:r>
        <w:rPr>
          <w:rFonts w:cs="Arial" w:hAnsi="Arial" w:eastAsia="Arial" w:ascii="Arial"/>
          <w:b/>
          <w:color w:val="454649"/>
          <w:spacing w:val="0"/>
          <w:w w:val="104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85"/>
          <w:position w:val="-1"/>
          <w:sz w:val="16"/>
          <w:szCs w:val="16"/>
        </w:rPr>
        <w:t>z</w:t>
      </w:r>
      <w:r>
        <w:rPr>
          <w:rFonts w:cs="Arial" w:hAnsi="Arial" w:eastAsia="Arial" w:ascii="Arial"/>
          <w:b/>
          <w:color w:val="454649"/>
          <w:spacing w:val="-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56"/>
          <w:position w:val="-1"/>
          <w:sz w:val="16"/>
          <w:szCs w:val="16"/>
        </w:rPr>
        <w:t>J</w:t>
      </w:r>
      <w:r>
        <w:rPr>
          <w:rFonts w:cs="Arial" w:hAnsi="Arial" w:eastAsia="Arial" w:ascii="Arial"/>
          <w:b/>
          <w:color w:val="454649"/>
          <w:spacing w:val="0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104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400"/>
        <w:ind w:left="97"/>
      </w:pPr>
      <w:r>
        <w:rPr>
          <w:rFonts w:cs="Times New Roman" w:hAnsi="Times New Roman" w:eastAsia="Times New Roman" w:ascii="Times New Roman"/>
          <w:color w:val="5A6296"/>
          <w:spacing w:val="0"/>
          <w:w w:val="100"/>
          <w:position w:val="-3"/>
          <w:sz w:val="40"/>
          <w:szCs w:val="40"/>
        </w:rPr>
        <w:t>-=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sectPr>
          <w:type w:val="continuous"/>
          <w:pgSz w:w="12460" w:h="16020"/>
          <w:pgMar w:top="440" w:bottom="280" w:left="500" w:right="140"/>
          <w:cols w:num="2" w:equalWidth="off">
            <w:col w:w="3354" w:space="2034"/>
            <w:col w:w="6432"/>
          </w:cols>
        </w:sectPr>
      </w:pPr>
      <w:r>
        <w:pict>
          <v:shape type="#_x0000_t202" style="position:absolute;margin-left:323.024pt;margin-top:-31.7713pt;width:40.3329pt;height:36.1pt;mso-position-horizontal-relative:page;mso-position-vertical-relative:paragraph;z-index:-84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2"/>
                      <w:szCs w:val="72"/>
                    </w:rPr>
                    <w:jc w:val="left"/>
                    <w:spacing w:lineRule="exact" w:line="720"/>
                    <w:ind w:right="-128"/>
                  </w:pPr>
                  <w:r>
                    <w:rPr>
                      <w:rFonts w:cs="Arial" w:hAnsi="Arial" w:eastAsia="Arial" w:ascii="Arial"/>
                      <w:i/>
                      <w:color w:val="6270C1"/>
                      <w:spacing w:val="0"/>
                      <w:w w:val="70"/>
                      <w:position w:val="-1"/>
                      <w:sz w:val="72"/>
                      <w:szCs w:val="72"/>
                    </w:rPr>
                    <w:t>&lt;:kl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P</w:t>
      </w:r>
      <w:r>
        <w:rPr>
          <w:rFonts w:cs="Arial" w:hAnsi="Arial" w:eastAsia="Arial" w:ascii="Arial"/>
          <w:b/>
          <w:color w:val="5A5B5D"/>
          <w:spacing w:val="0"/>
          <w:w w:val="87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5A5B5D"/>
          <w:spacing w:val="-2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Z</w: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u</w: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87"/>
          <w:position w:val="1"/>
          <w:sz w:val="16"/>
          <w:szCs w:val="16"/>
        </w:rPr>
        <w:t>m</w:t>
      </w:r>
      <w:r>
        <w:rPr>
          <w:rFonts w:cs="Arial" w:hAnsi="Arial" w:eastAsia="Arial" w:ascii="Arial"/>
          <w:b/>
          <w:color w:val="5A5B5D"/>
          <w:spacing w:val="0"/>
          <w:w w:val="87"/>
          <w:position w:val="1"/>
          <w:sz w:val="16"/>
          <w:szCs w:val="16"/>
        </w:rPr>
        <w:t>á</w:t>
      </w:r>
      <w:r>
        <w:rPr>
          <w:rFonts w:cs="Arial" w:hAnsi="Arial" w:eastAsia="Arial" w:ascii="Arial"/>
          <w:b/>
          <w:color w:val="5A5B5D"/>
          <w:spacing w:val="0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5A5B5D"/>
          <w:spacing w:val="3"/>
          <w:w w:val="87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75"/>
          <w:position w:val="1"/>
          <w:sz w:val="16"/>
          <w:szCs w:val="16"/>
        </w:rPr>
        <w:t>G</w:t>
      </w:r>
      <w:r>
        <w:rPr>
          <w:rFonts w:cs="Arial" w:hAnsi="Arial" w:eastAsia="Arial" w:ascii="Arial"/>
          <w:b/>
          <w:color w:val="454649"/>
          <w:spacing w:val="0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104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spacing w:val="0"/>
          <w:w w:val="113"/>
          <w:position w:val="1"/>
          <w:sz w:val="16"/>
          <w:szCs w:val="16"/>
        </w:rPr>
        <w:t>í</w:t>
      </w:r>
      <w:r>
        <w:rPr>
          <w:rFonts w:cs="Arial" w:hAnsi="Arial" w:eastAsia="Arial" w:ascii="Arial"/>
          <w:b/>
          <w:color w:val="454649"/>
          <w:spacing w:val="0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70"/>
          <w:position w:val="1"/>
          <w:sz w:val="16"/>
          <w:szCs w:val="16"/>
        </w:rPr>
        <w:t>S</w:t>
      </w:r>
      <w:r>
        <w:rPr>
          <w:rFonts w:cs="Arial" w:hAnsi="Arial" w:eastAsia="Arial" w:ascii="Arial"/>
          <w:b/>
          <w:color w:val="5A5B5D"/>
          <w:spacing w:val="0"/>
          <w:w w:val="93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104"/>
          <w:position w:val="1"/>
          <w:sz w:val="16"/>
          <w:szCs w:val="16"/>
        </w:rPr>
        <w:t>rr</w:t>
      </w:r>
      <w:r>
        <w:rPr>
          <w:rFonts w:cs="Arial" w:hAnsi="Arial" w:eastAsia="Arial" w:ascii="Arial"/>
          <w:b/>
          <w:color w:val="454649"/>
          <w:spacing w:val="0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121"/>
          <w:position w:val="1"/>
          <w:sz w:val="16"/>
          <w:szCs w:val="16"/>
        </w:rPr>
        <w:t>t</w:t>
      </w:r>
      <w:r>
        <w:rPr>
          <w:rFonts w:cs="Arial" w:hAnsi="Arial" w:eastAsia="Arial" w:ascii="Arial"/>
          <w:b/>
          <w:color w:val="454649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4" w:lineRule="exact" w:line="180"/>
        <w:ind w:left="1758"/>
      </w:pP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D</w:t>
      </w: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ct</w:t>
      </w: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93"/>
          <w:position w:val="-1"/>
          <w:sz w:val="16"/>
          <w:szCs w:val="16"/>
        </w:rPr>
        <w:t>                                                                                      </w:t>
      </w:r>
      <w:r>
        <w:rPr>
          <w:rFonts w:cs="Arial" w:hAnsi="Arial" w:eastAsia="Arial" w:ascii="Arial"/>
          <w:b/>
          <w:color w:val="454649"/>
          <w:spacing w:val="1"/>
          <w:w w:val="93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74"/>
          <w:position w:val="0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spacing w:val="0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spacing w:val="0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spacing w:val="0"/>
          <w:w w:val="121"/>
          <w:position w:val="0"/>
          <w:sz w:val="16"/>
          <w:szCs w:val="16"/>
        </w:rPr>
        <w:t>t</w:t>
      </w:r>
      <w:r>
        <w:rPr>
          <w:rFonts w:cs="Arial" w:hAnsi="Arial" w:eastAsia="Arial" w:ascii="Arial"/>
          <w:b/>
          <w:color w:val="454649"/>
          <w:spacing w:val="0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b/>
          <w:color w:val="454649"/>
          <w:spacing w:val="0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spacing w:val="0"/>
          <w:w w:val="104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5" w:lineRule="exact" w:line="160"/>
        <w:ind w:left="4420" w:right="4607"/>
      </w:pPr>
      <w:r>
        <w:pict>
          <v:shape type="#_x0000_t75" style="position:absolute;margin-left:121.719pt;margin-top:1.90159pt;width:178.617pt;height:87.8795pt;mso-position-horizontal-relative:page;mso-position-vertical-relative:paragraph;z-index:-8463">
            <v:imagedata o:title="" r:id="rId39"/>
          </v:shape>
        </w:pict>
      </w:r>
      <w:r>
        <w:rPr>
          <w:rFonts w:cs="Arial" w:hAnsi="Arial" w:eastAsia="Arial" w:ascii="Arial"/>
          <w:b/>
          <w:color w:val="454649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b/>
          <w:color w:val="45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75"/>
          <w:sz w:val="16"/>
          <w:szCs w:val="16"/>
        </w:rPr>
        <w:t>P</w:t>
      </w:r>
      <w:r>
        <w:rPr>
          <w:rFonts w:cs="Arial" w:hAnsi="Arial" w:eastAsia="Arial" w:ascii="Arial"/>
          <w:b/>
          <w:color w:val="454649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b/>
          <w:color w:val="454649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138"/>
          <w:sz w:val="16"/>
          <w:szCs w:val="16"/>
        </w:rPr>
        <w:t>Í</w:t>
      </w:r>
      <w:r>
        <w:rPr>
          <w:rFonts w:cs="Arial" w:hAnsi="Arial" w:eastAsia="Arial" w:ascii="Arial"/>
          <w:b/>
          <w:color w:val="454649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spacing w:val="0"/>
          <w:w w:val="104"/>
          <w:sz w:val="16"/>
          <w:szCs w:val="16"/>
        </w:rPr>
        <w:t>I</w:t>
      </w:r>
      <w:r>
        <w:rPr>
          <w:rFonts w:cs="Arial" w:hAnsi="Arial" w:eastAsia="Arial" w:ascii="Arial"/>
          <w:b/>
          <w:color w:val="454649"/>
          <w:spacing w:val="0"/>
          <w:w w:val="101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454649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79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spacing w:val="0"/>
          <w:w w:val="93"/>
          <w:sz w:val="16"/>
          <w:szCs w:val="16"/>
        </w:rPr>
        <w:t>U</w:t>
      </w:r>
      <w:r>
        <w:rPr>
          <w:rFonts w:cs="Arial" w:hAnsi="Arial" w:eastAsia="Arial" w:ascii="Arial"/>
          <w:b/>
          <w:color w:val="454649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b/>
          <w:color w:val="5A5B5D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b/>
          <w:color w:val="5A5B5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5A5B5D"/>
          <w:spacing w:val="0"/>
          <w:w w:val="75"/>
          <w:sz w:val="16"/>
          <w:szCs w:val="16"/>
        </w:rPr>
        <w:t>P</w:t>
      </w:r>
      <w:r>
        <w:rPr>
          <w:rFonts w:cs="Arial" w:hAnsi="Arial" w:eastAsia="Arial" w:ascii="Arial"/>
          <w:b/>
          <w:color w:val="454649"/>
          <w:spacing w:val="0"/>
          <w:w w:val="99"/>
          <w:sz w:val="16"/>
          <w:szCs w:val="16"/>
        </w:rPr>
        <w:t>Ú</w:t>
      </w:r>
      <w:r>
        <w:rPr>
          <w:rFonts w:cs="Arial" w:hAnsi="Arial" w:eastAsia="Arial" w:ascii="Arial"/>
          <w:b/>
          <w:color w:val="454649"/>
          <w:spacing w:val="0"/>
          <w:w w:val="93"/>
          <w:sz w:val="16"/>
          <w:szCs w:val="16"/>
        </w:rPr>
        <w:t>B</w:t>
      </w:r>
      <w:r>
        <w:rPr>
          <w:rFonts w:cs="Arial" w:hAnsi="Arial" w:eastAsia="Arial" w:ascii="Arial"/>
          <w:b/>
          <w:color w:val="454649"/>
          <w:spacing w:val="0"/>
          <w:w w:val="86"/>
          <w:sz w:val="16"/>
          <w:szCs w:val="16"/>
        </w:rPr>
        <w:t>LI</w:t>
      </w:r>
      <w:r>
        <w:rPr>
          <w:rFonts w:cs="Arial" w:hAnsi="Arial" w:eastAsia="Arial" w:ascii="Arial"/>
          <w:b/>
          <w:color w:val="5A5B5D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60" w:h="16020"/>
          <w:pgMar w:top="440" w:bottom="280" w:left="500" w:right="140"/>
        </w:sectPr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12" w:right="-48"/>
      </w:pPr>
      <w:r>
        <w:rPr>
          <w:rFonts w:cs="Malgun Gothic" w:hAnsi="Malgun Gothic" w:eastAsia="Malgun Gothic" w:ascii="Malgun Gothic"/>
          <w:color w:val="5A6296"/>
          <w:w w:val="60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454649"/>
          <w:w w:val="118"/>
          <w:sz w:val="17"/>
          <w:szCs w:val="17"/>
        </w:rPr>
        <w:t>rt</w:t>
      </w:r>
      <w:r>
        <w:rPr>
          <w:rFonts w:cs="Times New Roman" w:hAnsi="Times New Roman" w:eastAsia="Times New Roman" w:ascii="Times New Roman"/>
          <w:color w:val="454649"/>
          <w:w w:val="7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54649"/>
          <w:w w:val="95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6"/>
        <w:ind w:left="1038"/>
      </w:pPr>
      <w:r>
        <w:rPr>
          <w:rFonts w:cs="Arial" w:hAnsi="Arial" w:eastAsia="Arial" w:ascii="Arial"/>
          <w:b/>
          <w:color w:val="454649"/>
          <w:w w:val="70"/>
          <w:sz w:val="16"/>
          <w:szCs w:val="16"/>
        </w:rPr>
        <w:t>P</w:t>
      </w:r>
      <w:r>
        <w:rPr>
          <w:rFonts w:cs="Arial" w:hAnsi="Arial" w:eastAsia="Arial" w:ascii="Arial"/>
          <w:b/>
          <w:color w:val="454649"/>
          <w:w w:val="109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w w:val="89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w w:val="80"/>
          <w:sz w:val="16"/>
          <w:szCs w:val="16"/>
        </w:rPr>
        <w:t>s</w:t>
      </w:r>
      <w:r>
        <w:rPr>
          <w:rFonts w:cs="Arial" w:hAnsi="Arial" w:eastAsia="Arial" w:ascii="Arial"/>
          <w:b/>
          <w:color w:val="454649"/>
          <w:w w:val="81"/>
          <w:sz w:val="16"/>
          <w:szCs w:val="16"/>
        </w:rPr>
        <w:t>i</w:t>
      </w:r>
      <w:r>
        <w:rPr>
          <w:rFonts w:cs="Arial" w:hAnsi="Arial" w:eastAsia="Arial" w:ascii="Arial"/>
          <w:b/>
          <w:color w:val="454649"/>
          <w:w w:val="99"/>
          <w:sz w:val="16"/>
          <w:szCs w:val="16"/>
        </w:rPr>
        <w:t>d</w:t>
      </w:r>
      <w:r>
        <w:rPr>
          <w:rFonts w:cs="Arial" w:hAnsi="Arial" w:eastAsia="Arial" w:ascii="Arial"/>
          <w:b/>
          <w:color w:val="454649"/>
          <w:w w:val="97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w w:val="92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w w:val="114"/>
          <w:sz w:val="16"/>
          <w:szCs w:val="16"/>
        </w:rPr>
        <w:t>t</w:t>
      </w:r>
      <w:r>
        <w:rPr>
          <w:rFonts w:cs="Arial" w:hAnsi="Arial" w:eastAsia="Arial" w:ascii="Arial"/>
          <w:b/>
          <w:color w:val="454649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40"/>
        <w:ind w:left="259"/>
      </w:pPr>
      <w:r>
        <w:br w:type="column"/>
      </w:r>
      <w:r>
        <w:rPr>
          <w:rFonts w:cs="Malgun Gothic" w:hAnsi="Malgun Gothic" w:eastAsia="Malgun Gothic" w:ascii="Malgun Gothic"/>
          <w:color w:val="6270C1"/>
          <w:spacing w:val="0"/>
          <w:w w:val="600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-32" w:right="3757"/>
      </w:pPr>
      <w:r>
        <w:rPr>
          <w:rFonts w:cs="Arial" w:hAnsi="Arial" w:eastAsia="Arial" w:ascii="Arial"/>
          <w:b/>
          <w:color w:val="454649"/>
          <w:spacing w:val="0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b/>
          <w:color w:val="454649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b/>
          <w:color w:val="454649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100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454649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n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d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13"/>
          <w:w w:val="93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d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spacing w:val="22"/>
          <w:w w:val="93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454649"/>
          <w:spacing w:val="0"/>
          <w:w w:val="62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454649"/>
          <w:spacing w:val="0"/>
          <w:w w:val="92"/>
          <w:position w:val="1"/>
          <w:sz w:val="16"/>
          <w:szCs w:val="16"/>
        </w:rPr>
        <w:t>óp</w:t>
      </w:r>
      <w:r>
        <w:rPr>
          <w:rFonts w:cs="Arial" w:hAnsi="Arial" w:eastAsia="Arial" w:ascii="Arial"/>
          <w:b/>
          <w:color w:val="454649"/>
          <w:spacing w:val="0"/>
          <w:w w:val="93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454649"/>
          <w:spacing w:val="0"/>
          <w:w w:val="85"/>
          <w:position w:val="1"/>
          <w:sz w:val="16"/>
          <w:szCs w:val="1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57"/>
        <w:ind w:left="793" w:right="4621"/>
        <w:sectPr>
          <w:type w:val="continuous"/>
          <w:pgSz w:w="12460" w:h="16020"/>
          <w:pgMar w:top="440" w:bottom="280" w:left="500" w:right="140"/>
          <w:cols w:num="2" w:equalWidth="off">
            <w:col w:w="2504" w:space="3457"/>
            <w:col w:w="5859"/>
          </w:cols>
        </w:sectPr>
      </w:pPr>
      <w:r>
        <w:rPr>
          <w:rFonts w:cs="Arial" w:hAnsi="Arial" w:eastAsia="Arial" w:ascii="Arial"/>
          <w:b/>
          <w:color w:val="454649"/>
          <w:w w:val="91"/>
          <w:sz w:val="16"/>
          <w:szCs w:val="16"/>
        </w:rPr>
        <w:t>V</w:t>
      </w:r>
      <w:r>
        <w:rPr>
          <w:rFonts w:cs="Arial" w:hAnsi="Arial" w:eastAsia="Arial" w:ascii="Arial"/>
          <w:b/>
          <w:color w:val="454649"/>
          <w:w w:val="92"/>
          <w:sz w:val="16"/>
          <w:szCs w:val="16"/>
        </w:rPr>
        <w:t>o</w:t>
      </w:r>
      <w:r>
        <w:rPr>
          <w:rFonts w:cs="Arial" w:hAnsi="Arial" w:eastAsia="Arial" w:ascii="Arial"/>
          <w:b/>
          <w:color w:val="454649"/>
          <w:w w:val="85"/>
          <w:sz w:val="16"/>
          <w:szCs w:val="16"/>
        </w:rPr>
        <w:t>c</w:t>
      </w:r>
      <w:r>
        <w:rPr>
          <w:rFonts w:cs="Arial" w:hAnsi="Arial" w:eastAsia="Arial" w:ascii="Arial"/>
          <w:b/>
          <w:color w:val="454649"/>
          <w:w w:val="89"/>
          <w:sz w:val="16"/>
          <w:szCs w:val="16"/>
        </w:rPr>
        <w:t>al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47"/>
        <w:ind w:left="2987" w:right="3010"/>
      </w:pPr>
      <w:r>
        <w:rPr>
          <w:rFonts w:cs="Arial" w:hAnsi="Arial" w:eastAsia="Arial" w:ascii="Arial"/>
          <w:color w:val="505356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50535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05356"/>
          <w:w w:val="107"/>
          <w:sz w:val="15"/>
          <w:szCs w:val="15"/>
        </w:rPr>
        <w:t>n</w:t>
      </w:r>
      <w:r>
        <w:rPr>
          <w:rFonts w:cs="Arial" w:hAnsi="Arial" w:eastAsia="Arial" w:ascii="Arial"/>
          <w:color w:val="505356"/>
          <w:w w:val="119"/>
          <w:sz w:val="15"/>
          <w:szCs w:val="15"/>
        </w:rPr>
        <w:t>c</w:t>
      </w:r>
      <w:r>
        <w:rPr>
          <w:rFonts w:cs="Arial" w:hAnsi="Arial" w:eastAsia="Arial" w:ascii="Arial"/>
          <w:color w:val="505356"/>
          <w:w w:val="118"/>
          <w:sz w:val="15"/>
          <w:szCs w:val="15"/>
        </w:rPr>
        <w:t>i</w:t>
      </w:r>
      <w:r>
        <w:rPr>
          <w:rFonts w:cs="Arial" w:hAnsi="Arial" w:eastAsia="Arial" w:ascii="Arial"/>
          <w:color w:val="505356"/>
          <w:w w:val="140"/>
          <w:sz w:val="15"/>
          <w:szCs w:val="15"/>
        </w:rPr>
        <w:t>l</w:t>
      </w:r>
      <w:r>
        <w:rPr>
          <w:rFonts w:cs="Arial" w:hAnsi="Arial" w:eastAsia="Arial" w:ascii="Arial"/>
          <w:color w:val="505356"/>
          <w:w w:val="118"/>
          <w:sz w:val="15"/>
          <w:szCs w:val="15"/>
        </w:rPr>
        <w:t>i</w:t>
      </w:r>
      <w:r>
        <w:rPr>
          <w:rFonts w:cs="Arial" w:hAnsi="Arial" w:eastAsia="Arial" w:ascii="Arial"/>
          <w:color w:val="505356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505356"/>
          <w:w w:val="110"/>
          <w:sz w:val="15"/>
          <w:szCs w:val="15"/>
        </w:rPr>
        <w:t>c</w:t>
      </w:r>
      <w:r>
        <w:rPr>
          <w:rFonts w:cs="Arial" w:hAnsi="Arial" w:eastAsia="Arial" w:ascii="Arial"/>
          <w:color w:val="505356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05356"/>
          <w:w w:val="116"/>
          <w:sz w:val="15"/>
          <w:szCs w:val="15"/>
        </w:rPr>
        <w:t>ón</w:t>
      </w:r>
      <w:r>
        <w:rPr>
          <w:rFonts w:cs="Arial" w:hAnsi="Arial" w:eastAsia="Arial" w:ascii="Arial"/>
          <w:color w:val="50535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505356"/>
          <w:spacing w:val="0"/>
          <w:w w:val="147"/>
          <w:sz w:val="15"/>
          <w:szCs w:val="15"/>
        </w:rPr>
        <w:t>t</w:t>
      </w:r>
      <w:r>
        <w:rPr>
          <w:rFonts w:cs="Arial" w:hAnsi="Arial" w:eastAsia="Arial" w:ascii="Arial"/>
          <w:color w:val="505356"/>
          <w:spacing w:val="0"/>
          <w:w w:val="136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9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3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16"/>
          <w:sz w:val="15"/>
          <w:szCs w:val="15"/>
        </w:rPr>
        <w:t>ng</w:t>
      </w:r>
      <w:r>
        <w:rPr>
          <w:rFonts w:cs="Arial" w:hAnsi="Arial" w:eastAsia="Arial" w:ascii="Arial"/>
          <w:color w:val="505356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0"/>
          <w:w w:val="116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505356"/>
          <w:spacing w:val="0"/>
          <w:w w:val="136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104"/>
          <w:sz w:val="15"/>
          <w:szCs w:val="15"/>
        </w:rPr>
        <w:t>es</w:t>
      </w:r>
      <w:r>
        <w:rPr>
          <w:rFonts w:cs="Arial" w:hAnsi="Arial" w:eastAsia="Arial" w:ascii="Arial"/>
          <w:color w:val="505356"/>
          <w:spacing w:val="0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505356"/>
          <w:spacing w:val="0"/>
          <w:w w:val="120"/>
          <w:sz w:val="15"/>
          <w:szCs w:val="15"/>
        </w:rPr>
        <w:t>p</w:t>
      </w:r>
      <w:r>
        <w:rPr>
          <w:rFonts w:cs="Arial" w:hAnsi="Arial" w:eastAsia="Arial" w:ascii="Arial"/>
          <w:color w:val="505356"/>
          <w:spacing w:val="0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505356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505356"/>
          <w:spacing w:val="0"/>
          <w:w w:val="99"/>
          <w:sz w:val="15"/>
          <w:szCs w:val="15"/>
        </w:rPr>
        <w:t>a</w:t>
      </w:r>
      <w:r>
        <w:rPr>
          <w:rFonts w:cs="Arial" w:hAnsi="Arial" w:eastAsia="Arial" w:ascii="Arial"/>
          <w:color w:val="505356"/>
          <w:spacing w:val="0"/>
          <w:w w:val="136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97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16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50535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356"/>
          <w:spacing w:val="0"/>
          <w:w w:val="96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07"/>
          <w:sz w:val="15"/>
          <w:szCs w:val="15"/>
        </w:rPr>
        <w:t>n</w:t>
      </w:r>
      <w:r>
        <w:rPr>
          <w:rFonts w:cs="Arial" w:hAnsi="Arial" w:eastAsia="Arial" w:ascii="Arial"/>
          <w:color w:val="505356"/>
          <w:spacing w:val="0"/>
          <w:w w:val="147"/>
          <w:sz w:val="15"/>
          <w:szCs w:val="15"/>
        </w:rPr>
        <w:t>t</w:t>
      </w:r>
      <w:r>
        <w:rPr>
          <w:rFonts w:cs="Arial" w:hAnsi="Arial" w:eastAsia="Arial" w:ascii="Arial"/>
          <w:color w:val="505356"/>
          <w:spacing w:val="0"/>
          <w:w w:val="99"/>
          <w:sz w:val="15"/>
          <w:szCs w:val="15"/>
        </w:rPr>
        <w:t>a</w:t>
      </w:r>
      <w:r>
        <w:rPr>
          <w:rFonts w:cs="Arial" w:hAnsi="Arial" w:eastAsia="Arial" w:ascii="Arial"/>
          <w:color w:val="505356"/>
          <w:spacing w:val="0"/>
          <w:w w:val="116"/>
          <w:sz w:val="15"/>
          <w:szCs w:val="15"/>
        </w:rPr>
        <w:t>b</w:t>
      </w:r>
      <w:r>
        <w:rPr>
          <w:rFonts w:cs="Arial" w:hAnsi="Arial" w:eastAsia="Arial" w:ascii="Arial"/>
          <w:color w:val="505356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505356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auto" w:line="490"/>
        <w:ind w:left="3713" w:right="3728"/>
      </w:pP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0535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69"/>
          <w:sz w:val="15"/>
          <w:szCs w:val="15"/>
        </w:rPr>
        <w:t>1</w:t>
      </w:r>
      <w:r>
        <w:rPr>
          <w:rFonts w:cs="Arial" w:hAnsi="Arial" w:eastAsia="Arial" w:ascii="Arial"/>
          <w:color w:val="505356"/>
          <w:spacing w:val="0"/>
          <w:w w:val="69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15"/>
          <w:w w:val="69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2"/>
          <w:sz w:val="15"/>
          <w:szCs w:val="15"/>
        </w:rPr>
        <w:t>ne</w:t>
      </w:r>
      <w:r>
        <w:rPr>
          <w:rFonts w:cs="Arial" w:hAnsi="Arial" w:eastAsia="Arial" w:ascii="Arial"/>
          <w:color w:val="505356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90"/>
          <w:sz w:val="15"/>
          <w:szCs w:val="15"/>
        </w:rPr>
        <w:t>a</w:t>
      </w:r>
      <w:r>
        <w:rPr>
          <w:rFonts w:cs="Arial" w:hAnsi="Arial" w:eastAsia="Arial" w:ascii="Arial"/>
          <w:color w:val="505356"/>
          <w:spacing w:val="0"/>
          <w:w w:val="140"/>
          <w:sz w:val="15"/>
          <w:szCs w:val="15"/>
        </w:rPr>
        <w:t>l</w:t>
      </w:r>
      <w:r>
        <w:rPr>
          <w:rFonts w:cs="Arial" w:hAnsi="Arial" w:eastAsia="Arial" w:ascii="Arial"/>
          <w:color w:val="50535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3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1</w:t>
      </w:r>
      <w:r>
        <w:rPr>
          <w:rFonts w:cs="Arial" w:hAnsi="Arial" w:eastAsia="Arial" w:ascii="Arial"/>
          <w:color w:val="505356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89"/>
          <w:sz w:val="15"/>
          <w:szCs w:val="15"/>
        </w:rPr>
        <w:t>D</w:t>
      </w:r>
      <w:r>
        <w:rPr>
          <w:rFonts w:cs="Arial" w:hAnsi="Arial" w:eastAsia="Arial" w:ascii="Arial"/>
          <w:color w:val="505356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18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505356"/>
          <w:spacing w:val="0"/>
          <w:w w:val="120"/>
          <w:sz w:val="15"/>
          <w:szCs w:val="15"/>
        </w:rPr>
        <w:t>b</w:t>
      </w:r>
      <w:r>
        <w:rPr>
          <w:rFonts w:cs="Arial" w:hAnsi="Arial" w:eastAsia="Arial" w:ascii="Arial"/>
          <w:color w:val="505356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99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de</w:t>
      </w:r>
      <w:r>
        <w:rPr>
          <w:rFonts w:cs="Arial" w:hAnsi="Arial" w:eastAsia="Arial" w:ascii="Arial"/>
          <w:color w:val="505356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90"/>
          <w:sz w:val="15"/>
          <w:szCs w:val="15"/>
        </w:rPr>
        <w:t>2</w:t>
      </w:r>
      <w:r>
        <w:rPr>
          <w:rFonts w:cs="Arial" w:hAnsi="Arial" w:eastAsia="Arial" w:ascii="Arial"/>
          <w:color w:val="505356"/>
          <w:spacing w:val="0"/>
          <w:w w:val="103"/>
          <w:sz w:val="15"/>
          <w:szCs w:val="15"/>
        </w:rPr>
        <w:t>024</w:t>
      </w:r>
      <w:r>
        <w:rPr>
          <w:rFonts w:cs="Arial" w:hAnsi="Arial" w:eastAsia="Arial" w:ascii="Arial"/>
          <w:color w:val="505356"/>
          <w:spacing w:val="0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79"/>
          <w:sz w:val="15"/>
          <w:szCs w:val="15"/>
        </w:rPr>
        <w:t>(</w:t>
      </w:r>
      <w:r>
        <w:rPr>
          <w:rFonts w:cs="Arial" w:hAnsi="Arial" w:eastAsia="Arial" w:ascii="Arial"/>
          <w:color w:val="505356"/>
          <w:spacing w:val="0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55"/>
          <w:sz w:val="15"/>
          <w:szCs w:val="15"/>
        </w:rPr>
        <w:t>f</w:t>
      </w:r>
      <w:r>
        <w:rPr>
          <w:rFonts w:cs="Arial" w:hAnsi="Arial" w:eastAsia="Arial" w:ascii="Arial"/>
          <w:color w:val="505356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05356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99"/>
          <w:sz w:val="15"/>
          <w:szCs w:val="15"/>
        </w:rPr>
        <w:t>p</w:t>
      </w:r>
      <w:r>
        <w:rPr>
          <w:rFonts w:cs="Arial" w:hAnsi="Arial" w:eastAsia="Arial" w:ascii="Arial"/>
          <w:color w:val="505356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0"/>
          <w:w w:val="116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0"/>
          <w:w w:val="108"/>
          <w:sz w:val="15"/>
          <w:szCs w:val="15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" w:lineRule="auto" w:line="281"/>
        <w:ind w:left="117" w:right="325" w:firstLine="3651"/>
      </w:pP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n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p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t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11"/>
          <w:position w:val="2"/>
          <w:sz w:val="15"/>
          <w:szCs w:val="15"/>
        </w:rPr>
        <w:t>                                                                                                  </w:t>
      </w:r>
      <w:r>
        <w:rPr>
          <w:rFonts w:cs="Arial" w:hAnsi="Arial" w:eastAsia="Arial" w:ascii="Arial"/>
          <w:color w:val="505356"/>
          <w:spacing w:val="4"/>
          <w:w w:val="111"/>
          <w:position w:val="2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86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505356"/>
          <w:spacing w:val="0"/>
          <w:w w:val="107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505356"/>
          <w:spacing w:val="0"/>
          <w:w w:val="103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505356"/>
          <w:spacing w:val="0"/>
          <w:w w:val="107"/>
          <w:position w:val="0"/>
          <w:sz w:val="15"/>
          <w:szCs w:val="15"/>
        </w:rPr>
        <w:t>4</w:t>
      </w:r>
      <w:r>
        <w:rPr>
          <w:rFonts w:cs="Arial" w:hAnsi="Arial" w:eastAsia="Arial" w:ascii="Arial"/>
          <w:color w:val="505356"/>
          <w:spacing w:val="0"/>
          <w:w w:val="107"/>
          <w:position w:val="0"/>
          <w:sz w:val="15"/>
          <w:szCs w:val="15"/>
        </w:rPr>
        <w:t> </w:t>
      </w:r>
      <w:r>
        <w:pict>
          <v:shape type="#_x0000_t75" style="width:140.299pt;height:13.6755pt">
            <v:imagedata o:title="" r:id="rId41"/>
          </v:shape>
        </w:pict>
      </w:r>
      <w:r>
        <w:rPr>
          <w:rFonts w:cs="Times New Roman" w:hAnsi="Times New Roman" w:eastAsia="Times New Roman" w:ascii="Times New Roman"/>
          <w:color w:val="505356"/>
          <w:spacing w:val="0"/>
          <w:w w:val="107"/>
          <w:position w:val="0"/>
          <w:sz w:val="15"/>
          <w:szCs w:val="15"/>
        </w:rPr>
        <w:t>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05356"/>
          <w:spacing w:val="0"/>
          <w:w w:val="94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505356"/>
          <w:spacing w:val="1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9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25</w:t>
      </w:r>
      <w:r>
        <w:rPr>
          <w:rFonts w:cs="Arial" w:hAnsi="Arial" w:eastAsia="Arial" w:ascii="Arial"/>
          <w:color w:val="505356"/>
          <w:spacing w:val="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90"/>
          <w:position w:val="0"/>
          <w:sz w:val="15"/>
          <w:szCs w:val="15"/>
        </w:rPr>
        <w:t>3</w:t>
      </w:r>
      <w:r>
        <w:rPr>
          <w:rFonts w:cs="Arial" w:hAnsi="Arial" w:eastAsia="Arial" w:ascii="Arial"/>
          <w:color w:val="505356"/>
          <w:spacing w:val="0"/>
          <w:w w:val="107"/>
          <w:position w:val="0"/>
          <w:sz w:val="15"/>
          <w:szCs w:val="15"/>
        </w:rPr>
        <w:t>9</w:t>
      </w:r>
      <w:r>
        <w:rPr>
          <w:rFonts w:cs="Arial" w:hAnsi="Arial" w:eastAsia="Arial" w:ascii="Arial"/>
          <w:color w:val="505356"/>
          <w:spacing w:val="0"/>
          <w:w w:val="103"/>
          <w:position w:val="0"/>
          <w:sz w:val="15"/>
          <w:szCs w:val="15"/>
        </w:rPr>
        <w:t>9</w:t>
      </w:r>
      <w:r>
        <w:rPr>
          <w:rFonts w:cs="Arial" w:hAnsi="Arial" w:eastAsia="Arial" w:ascii="Arial"/>
          <w:color w:val="505356"/>
          <w:spacing w:val="0"/>
          <w:w w:val="86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505356"/>
          <w:spacing w:val="0"/>
          <w:w w:val="112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505356"/>
          <w:spacing w:val="0"/>
          <w:w w:val="107"/>
          <w:position w:val="0"/>
          <w:sz w:val="15"/>
          <w:szCs w:val="15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02" w:hRule="exact"/>
        </w:trPr>
        <w:tc>
          <w:tcPr>
            <w:tcW w:w="7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1" w:lineRule="exact" w:line="160"/>
              <w:ind w:left="37"/>
            </w:pP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505356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á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69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356"/>
                <w:spacing w:val="0"/>
                <w:w w:val="116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505356"/>
                <w:spacing w:val="0"/>
                <w:w w:val="144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505356"/>
                <w:spacing w:val="0"/>
                <w:w w:val="94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5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0"/>
                <w:w w:val="12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1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93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356"/>
                <w:spacing w:val="0"/>
                <w:w w:val="155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505356"/>
                <w:spacing w:val="0"/>
                <w:w w:val="94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505356"/>
                <w:spacing w:val="0"/>
                <w:w w:val="116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505356"/>
                <w:spacing w:val="0"/>
                <w:w w:val="107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5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83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356"/>
                <w:spacing w:val="0"/>
                <w:w w:val="129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90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36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505356"/>
                <w:spacing w:val="0"/>
                <w:w w:val="94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5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sz w:val="15"/>
                <w:szCs w:val="15"/>
              </w:rPr>
              <w:t>ta</w:t>
            </w:r>
            <w:r>
              <w:rPr>
                <w:rFonts w:cs="Arial" w:hAnsi="Arial" w:eastAsia="Arial" w:ascii="Arial"/>
                <w:color w:val="505356"/>
                <w:spacing w:val="0"/>
                <w:w w:val="129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05356"/>
                <w:spacing w:val="0"/>
                <w:w w:val="116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15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right"/>
              <w:spacing w:before="22" w:lineRule="exact" w:line="140"/>
              <w:ind w:right="163"/>
            </w:pPr>
            <w:r>
              <w:rPr>
                <w:rFonts w:cs="Arial" w:hAnsi="Arial" w:eastAsia="Arial" w:ascii="Arial"/>
                <w:color w:val="505356"/>
                <w:w w:val="90"/>
                <w:position w:val="-1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3A3A3D"/>
                <w:w w:val="95"/>
                <w:position w:val="-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505356"/>
                <w:w w:val="107"/>
                <w:position w:val="-1"/>
                <w:sz w:val="15"/>
                <w:szCs w:val="15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98" w:hRule="exact"/>
        </w:trPr>
        <w:tc>
          <w:tcPr>
            <w:tcW w:w="10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" w:lineRule="exact" w:line="160"/>
              <w:ind w:left="30"/>
            </w:pP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</w:t>
            </w:r>
            <w:r>
              <w:rPr>
                <w:rFonts w:cs="Arial" w:hAnsi="Arial" w:eastAsia="Arial" w:ascii="Arial"/>
                <w:color w:val="3A3A3D"/>
                <w:spacing w:val="1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5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F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2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89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8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10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" w:lineRule="exact" w:line="160"/>
              <w:ind w:left="30"/>
            </w:pP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                    </w:t>
            </w:r>
            <w:r>
              <w:rPr>
                <w:rFonts w:cs="Arial" w:hAnsi="Arial" w:eastAsia="Arial" w:ascii="Arial"/>
                <w:color w:val="505356"/>
                <w:spacing w:val="1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5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en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4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9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ó</w:t>
            </w:r>
            <w:r>
              <w:rPr>
                <w:rFonts w:cs="Arial" w:hAnsi="Arial" w:eastAsia="Arial" w:ascii="Arial"/>
                <w:color w:val="28282A"/>
                <w:spacing w:val="0"/>
                <w:w w:val="103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28282A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6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28282A"/>
                <w:spacing w:val="0"/>
                <w:w w:val="99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28282A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-1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89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16"/>
                <w:position w:val="-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10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" w:lineRule="exact" w:line="160"/>
              <w:ind w:left="30"/>
            </w:pPr>
            <w:r>
              <w:rPr>
                <w:rFonts w:cs="Arial" w:hAnsi="Arial" w:eastAsia="Arial" w:ascii="Arial"/>
                <w:color w:val="3A3A3D"/>
                <w:spacing w:val="0"/>
                <w:w w:val="100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sz w:val="15"/>
                <w:szCs w:val="15"/>
              </w:rPr>
              <w:t>                    </w:t>
            </w:r>
            <w:r>
              <w:rPr>
                <w:rFonts w:cs="Arial" w:hAnsi="Arial" w:eastAsia="Arial" w:ascii="Arial"/>
                <w:color w:val="3A3A3D"/>
                <w:spacing w:val="1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nu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ó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28282A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x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28282A"/>
                <w:spacing w:val="15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2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28282A"/>
                <w:spacing w:val="0"/>
                <w:w w:val="9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ma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6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28282A"/>
                <w:spacing w:val="0"/>
                <w:w w:val="99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é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15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86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1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28282A"/>
                <w:spacing w:val="0"/>
                <w:w w:val="122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3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10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505356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505356"/>
                <w:spacing w:val="0"/>
                <w:w w:val="100"/>
                <w:position w:val="-1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505356"/>
                <w:spacing w:val="0"/>
                <w:w w:val="100"/>
                <w:position w:val="-1"/>
                <w:sz w:val="16"/>
                <w:szCs w:val="16"/>
              </w:rPr>
              <w:t>                    </w:t>
            </w:r>
            <w:r>
              <w:rPr>
                <w:rFonts w:cs="Times New Roman" w:hAnsi="Times New Roman" w:eastAsia="Times New Roman" w:ascii="Times New Roman"/>
                <w:color w:val="505356"/>
                <w:spacing w:val="3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9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ó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1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x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1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22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28282A"/>
                <w:spacing w:val="0"/>
                <w:w w:val="9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14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16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10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505356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        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3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43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9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3A3A3D"/>
                <w:spacing w:val="22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6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fi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28282A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9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2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1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505356"/>
                <w:spacing w:val="0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16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10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"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505356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        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3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25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43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A3A3D"/>
                <w:spacing w:val="0"/>
                <w:w w:val="136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3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11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28282A"/>
                <w:spacing w:val="0"/>
                <w:w w:val="99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1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28282A"/>
                <w:spacing w:val="0"/>
                <w:w w:val="122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02" w:hRule="exact"/>
        </w:trPr>
        <w:tc>
          <w:tcPr>
            <w:tcW w:w="7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5" w:lineRule="exact" w:line="160"/>
              <w:ind w:left="30"/>
            </w:pP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505356"/>
                <w:spacing w:val="1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1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7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05356"/>
                <w:spacing w:val="0"/>
                <w:w w:val="112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356"/>
                <w:spacing w:val="0"/>
                <w:w w:val="116"/>
                <w:position w:val="-1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505356"/>
                <w:spacing w:val="0"/>
                <w:w w:val="144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505356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0"/>
                <w:w w:val="12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1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86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505356"/>
                <w:spacing w:val="0"/>
                <w:w w:val="136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505356"/>
                <w:spacing w:val="0"/>
                <w:w w:val="99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0"/>
                <w:w w:val="116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505356"/>
                <w:spacing w:val="0"/>
                <w:w w:val="12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505356"/>
                <w:spacing w:val="0"/>
                <w:w w:val="112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505356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0"/>
                <w:w w:val="147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505356"/>
                <w:spacing w:val="0"/>
                <w:w w:val="9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505356"/>
                <w:spacing w:val="0"/>
                <w:w w:val="12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05356"/>
                <w:spacing w:val="0"/>
                <w:w w:val="12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505356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1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356"/>
                <w:spacing w:val="0"/>
                <w:w w:val="89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505356"/>
                <w:spacing w:val="0"/>
                <w:w w:val="12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16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356"/>
                <w:spacing w:val="0"/>
                <w:w w:val="138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505356"/>
                <w:spacing w:val="0"/>
                <w:w w:val="94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505356"/>
                <w:spacing w:val="0"/>
                <w:w w:val="120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505356"/>
                <w:spacing w:val="0"/>
                <w:w w:val="118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505356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356"/>
                <w:spacing w:val="0"/>
                <w:w w:val="11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right"/>
              <w:spacing w:before="15" w:lineRule="exact" w:line="160"/>
              <w:ind w:right="166"/>
            </w:pPr>
            <w:r>
              <w:rPr>
                <w:rFonts w:cs="Arial" w:hAnsi="Arial" w:eastAsia="Arial" w:ascii="Arial"/>
                <w:color w:val="505356"/>
                <w:w w:val="86"/>
                <w:position w:val="-1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505356"/>
                <w:w w:val="95"/>
                <w:position w:val="-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505356"/>
                <w:w w:val="107"/>
                <w:position w:val="-1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505356"/>
                <w:w w:val="103"/>
                <w:position w:val="-1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98" w:hRule="exact"/>
        </w:trPr>
        <w:tc>
          <w:tcPr>
            <w:tcW w:w="10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" w:lineRule="exact" w:line="160"/>
              <w:ind w:left="33"/>
            </w:pP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</w:t>
            </w:r>
            <w:r>
              <w:rPr>
                <w:rFonts w:cs="Arial" w:hAnsi="Arial" w:eastAsia="Arial" w:ascii="Arial"/>
                <w:color w:val="3A3A3D"/>
                <w:spacing w:val="2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h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2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6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1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28282A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28282A"/>
                <w:spacing w:val="0"/>
                <w:w w:val="108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28282A"/>
                <w:spacing w:val="0"/>
                <w:w w:val="108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-1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8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10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" w:lineRule="exact" w:line="160"/>
              <w:ind w:left="30"/>
            </w:pP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505356"/>
                <w:spacing w:val="0"/>
                <w:w w:val="100"/>
                <w:position w:val="-1"/>
                <w:sz w:val="15"/>
                <w:szCs w:val="15"/>
              </w:rPr>
              <w:t>                    </w:t>
            </w:r>
            <w:r>
              <w:rPr>
                <w:rFonts w:cs="Arial" w:hAnsi="Arial" w:eastAsia="Arial" w:ascii="Arial"/>
                <w:color w:val="505356"/>
                <w:spacing w:val="4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3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9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2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7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82"/>
                <w:position w:val="-1"/>
                <w:sz w:val="15"/>
                <w:szCs w:val="15"/>
              </w:rPr>
              <w:t>F</w:t>
            </w:r>
            <w:r>
              <w:rPr>
                <w:rFonts w:cs="Arial" w:hAnsi="Arial" w:eastAsia="Arial" w:ascii="Arial"/>
                <w:color w:val="28282A"/>
                <w:spacing w:val="0"/>
                <w:w w:val="9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na</w:t>
            </w:r>
            <w:r>
              <w:rPr>
                <w:rFonts w:cs="Arial" w:hAnsi="Arial" w:eastAsia="Arial" w:ascii="Arial"/>
                <w:color w:val="28282A"/>
                <w:spacing w:val="0"/>
                <w:w w:val="107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86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am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28282A"/>
                <w:spacing w:val="0"/>
                <w:w w:val="99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1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-4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8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02" w:hRule="exact"/>
        </w:trPr>
        <w:tc>
          <w:tcPr>
            <w:tcW w:w="10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33"/>
            </w:pPr>
            <w:r>
              <w:rPr>
                <w:rFonts w:cs="Arial" w:hAnsi="Arial" w:eastAsia="Arial" w:ascii="Arial"/>
                <w:color w:val="3A3A3D"/>
                <w:w w:val="90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00000"/>
                <w:w w:val="77"/>
                <w:position w:val="-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3A3A3D"/>
                <w:w w:val="112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3A3A3D"/>
                <w:w w:val="100"/>
                <w:position w:val="-1"/>
                <w:sz w:val="15"/>
                <w:szCs w:val="15"/>
              </w:rPr>
              <w:t>                    </w:t>
            </w:r>
            <w:r>
              <w:rPr>
                <w:rFonts w:cs="Arial" w:hAnsi="Arial" w:eastAsia="Arial" w:ascii="Arial"/>
                <w:color w:val="3A3A3D"/>
                <w:spacing w:val="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5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3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A3A3D"/>
                <w:spacing w:val="0"/>
                <w:w w:val="122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6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22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4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3"/>
                <w:position w:val="-1"/>
                <w:sz w:val="15"/>
                <w:szCs w:val="15"/>
              </w:rPr>
              <w:t>upue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2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6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28282A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7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                                                                                                                                 </w:t>
            </w:r>
            <w:r>
              <w:rPr>
                <w:rFonts w:cs="Arial" w:hAnsi="Arial" w:eastAsia="Arial" w:ascii="Arial"/>
                <w:color w:val="3A3A3D"/>
                <w:spacing w:val="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8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42"/>
      </w:pPr>
      <w:r>
        <w:rPr>
          <w:rFonts w:cs="Arial" w:hAnsi="Arial" w:eastAsia="Arial" w:ascii="Arial"/>
          <w:color w:val="505356"/>
          <w:w w:val="60"/>
          <w:sz w:val="15"/>
          <w:szCs w:val="15"/>
        </w:rPr>
        <w:t>!</w:t>
      </w:r>
      <w:r>
        <w:rPr>
          <w:rFonts w:cs="Arial" w:hAnsi="Arial" w:eastAsia="Arial" w:ascii="Arial"/>
          <w:color w:val="505356"/>
          <w:w w:val="125"/>
          <w:sz w:val="15"/>
          <w:szCs w:val="15"/>
        </w:rPr>
        <w:t>4</w:t>
      </w:r>
      <w:r>
        <w:rPr>
          <w:rFonts w:cs="Arial" w:hAnsi="Arial" w:eastAsia="Arial" w:ascii="Arial"/>
          <w:color w:val="505356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505356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ta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05356"/>
          <w:spacing w:val="4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16"/>
          <w:sz w:val="15"/>
          <w:szCs w:val="15"/>
        </w:rPr>
        <w:t>ng</w:t>
      </w:r>
      <w:r>
        <w:rPr>
          <w:rFonts w:cs="Arial" w:hAnsi="Arial" w:eastAsia="Arial" w:ascii="Arial"/>
          <w:color w:val="505356"/>
          <w:spacing w:val="0"/>
          <w:w w:val="136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99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ta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b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l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05356"/>
          <w:spacing w:val="31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94"/>
          <w:position w:val="1"/>
          <w:sz w:val="15"/>
          <w:szCs w:val="15"/>
        </w:rPr>
        <w:t>2</w:t>
      </w:r>
      <w:r>
        <w:rPr>
          <w:rFonts w:cs="Arial" w:hAnsi="Arial" w:eastAsia="Arial" w:ascii="Arial"/>
          <w:color w:val="505356"/>
          <w:spacing w:val="0"/>
          <w:w w:val="95"/>
          <w:position w:val="1"/>
          <w:sz w:val="15"/>
          <w:szCs w:val="15"/>
        </w:rPr>
        <w:t>,</w:t>
      </w:r>
      <w:r>
        <w:rPr>
          <w:rFonts w:cs="Arial" w:hAnsi="Arial" w:eastAsia="Arial" w:ascii="Arial"/>
          <w:color w:val="505356"/>
          <w:spacing w:val="0"/>
          <w:w w:val="107"/>
          <w:position w:val="1"/>
          <w:sz w:val="15"/>
          <w:szCs w:val="15"/>
        </w:rPr>
        <w:t>9</w:t>
      </w:r>
      <w:r>
        <w:rPr>
          <w:rFonts w:cs="Arial" w:hAnsi="Arial" w:eastAsia="Arial" w:ascii="Arial"/>
          <w:color w:val="505356"/>
          <w:spacing w:val="0"/>
          <w:w w:val="103"/>
          <w:position w:val="1"/>
          <w:sz w:val="15"/>
          <w:szCs w:val="15"/>
        </w:rPr>
        <w:t>2</w:t>
      </w:r>
      <w:r>
        <w:rPr>
          <w:rFonts w:cs="Arial" w:hAnsi="Arial" w:eastAsia="Arial" w:ascii="Arial"/>
          <w:color w:val="505356"/>
          <w:spacing w:val="0"/>
          <w:w w:val="107"/>
          <w:position w:val="1"/>
          <w:sz w:val="15"/>
          <w:szCs w:val="15"/>
        </w:rPr>
        <w:t>5</w:t>
      </w:r>
      <w:r>
        <w:rPr>
          <w:rFonts w:cs="Arial" w:hAnsi="Arial" w:eastAsia="Arial" w:ascii="Arial"/>
          <w:color w:val="505356"/>
          <w:spacing w:val="0"/>
          <w:w w:val="86"/>
          <w:position w:val="1"/>
          <w:sz w:val="15"/>
          <w:szCs w:val="15"/>
        </w:rPr>
        <w:t>,</w:t>
      </w:r>
      <w:r>
        <w:rPr>
          <w:rFonts w:cs="Arial" w:hAnsi="Arial" w:eastAsia="Arial" w:ascii="Arial"/>
          <w:color w:val="505356"/>
          <w:spacing w:val="0"/>
          <w:w w:val="107"/>
          <w:position w:val="1"/>
          <w:sz w:val="15"/>
          <w:szCs w:val="15"/>
        </w:rPr>
        <w:t>3</w:t>
      </w:r>
      <w:r>
        <w:rPr>
          <w:rFonts w:cs="Arial" w:hAnsi="Arial" w:eastAsia="Arial" w:ascii="Arial"/>
          <w:color w:val="505356"/>
          <w:spacing w:val="0"/>
          <w:w w:val="103"/>
          <w:position w:val="1"/>
          <w:sz w:val="15"/>
          <w:szCs w:val="15"/>
        </w:rPr>
        <w:t>9</w:t>
      </w:r>
      <w:r>
        <w:rPr>
          <w:rFonts w:cs="Arial" w:hAnsi="Arial" w:eastAsia="Arial" w:ascii="Arial"/>
          <w:color w:val="505356"/>
          <w:spacing w:val="0"/>
          <w:w w:val="107"/>
          <w:position w:val="1"/>
          <w:sz w:val="15"/>
          <w:szCs w:val="15"/>
        </w:rPr>
        <w:t>9</w:t>
      </w:r>
      <w:r>
        <w:rPr>
          <w:rFonts w:cs="Arial" w:hAnsi="Arial" w:eastAsia="Arial" w:ascii="Arial"/>
          <w:color w:val="505356"/>
          <w:spacing w:val="0"/>
          <w:w w:val="86"/>
          <w:position w:val="1"/>
          <w:sz w:val="15"/>
          <w:szCs w:val="15"/>
        </w:rPr>
        <w:t>.</w:t>
      </w:r>
      <w:r>
        <w:rPr>
          <w:rFonts w:cs="Arial" w:hAnsi="Arial" w:eastAsia="Arial" w:ascii="Arial"/>
          <w:color w:val="505356"/>
          <w:spacing w:val="0"/>
          <w:w w:val="112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505356"/>
          <w:spacing w:val="0"/>
          <w:w w:val="107"/>
          <w:position w:val="1"/>
          <w:sz w:val="15"/>
          <w:szCs w:val="15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160"/>
        <w:ind w:left="168" w:right="72"/>
      </w:pP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j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05356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q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ue</w:t>
      </w:r>
      <w:r>
        <w:rPr>
          <w:rFonts w:cs="Arial" w:hAnsi="Arial" w:eastAsia="Arial" w:ascii="Arial"/>
          <w:color w:val="3A3A3D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64"/>
          <w:sz w:val="15"/>
          <w:szCs w:val="15"/>
        </w:rPr>
        <w:t>l</w:t>
      </w:r>
      <w:r>
        <w:rPr>
          <w:rFonts w:cs="Arial" w:hAnsi="Arial" w:eastAsia="Arial" w:ascii="Arial"/>
          <w:color w:val="3A3A3D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2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8282A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nan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28282A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2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A3A3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8282A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28282A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90"/>
          <w:sz w:val="15"/>
          <w:szCs w:val="15"/>
        </w:rPr>
        <w:t>a</w:t>
      </w:r>
      <w:r>
        <w:rPr>
          <w:rFonts w:cs="Arial" w:hAnsi="Arial" w:eastAsia="Arial" w:ascii="Arial"/>
          <w:color w:val="505356"/>
          <w:spacing w:val="0"/>
          <w:w w:val="110"/>
          <w:sz w:val="15"/>
          <w:szCs w:val="15"/>
        </w:rPr>
        <w:t>z</w:t>
      </w:r>
      <w:r>
        <w:rPr>
          <w:rFonts w:cs="Arial" w:hAnsi="Arial" w:eastAsia="Arial" w:ascii="Arial"/>
          <w:color w:val="3A3A3D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3"/>
          <w:sz w:val="15"/>
          <w:szCs w:val="15"/>
        </w:rPr>
        <w:t>na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b</w:t>
      </w:r>
      <w:r>
        <w:rPr>
          <w:rFonts w:cs="Arial" w:hAnsi="Arial" w:eastAsia="Arial" w:ascii="Arial"/>
          <w:color w:val="3A3A3D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3A3A3D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0"/>
          <w:w w:val="129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A3A3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po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ab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li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4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A3A3D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505356"/>
          <w:spacing w:val="0"/>
          <w:w w:val="122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60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89"/>
        <w:sectPr>
          <w:pgMar w:header="1031" w:footer="0" w:top="1220" w:bottom="280" w:left="300" w:right="1400"/>
          <w:headerReference w:type="default" r:id="rId40"/>
          <w:pgSz w:w="12260" w:h="15860"/>
        </w:sectPr>
      </w:pPr>
      <w:r>
        <w:pict>
          <v:shape type="#_x0000_t75" style="position:absolute;margin-left:378.448pt;margin-top:4.31858pt;width:61.1561pt;height:25.9115pt;mso-position-horizontal-relative:page;mso-position-vertical-relative:paragraph;z-index:-8458">
            <v:imagedata o:title="" r:id="rId42"/>
          </v:shape>
        </w:pict>
      </w:r>
      <w:r>
        <w:pict>
          <v:shape type="#_x0000_t75" style="width:46.0469pt;height:33.1091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481"/>
      </w:pPr>
      <w:r>
        <w:pict>
          <v:shape type="#_x0000_t75" style="position:absolute;margin-left:20.865pt;margin-top:53.2625pt;width:93.5329pt;height:74.1357pt;mso-position-horizontal-relative:page;mso-position-vertical-relative:page;z-index:-8456">
            <v:imagedata o:title="" r:id="rId44"/>
          </v:shape>
        </w:pict>
      </w:r>
      <w:r>
        <w:pict>
          <v:shape type="#_x0000_t75" style="position:absolute;margin-left:450.397pt;margin-top:54.7021pt;width:84.8991pt;height:74.1357pt;mso-position-horizontal-relative:page;mso-position-vertical-relative:page;z-index:-8457">
            <v:imagedata o:title="" r:id="rId45"/>
          </v:shape>
        </w:pict>
      </w:r>
      <w:r>
        <w:rPr>
          <w:rFonts w:cs="Arial" w:hAnsi="Arial" w:eastAsia="Arial" w:ascii="Arial"/>
          <w:color w:val="505356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505356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505356"/>
          <w:w w:val="107"/>
          <w:sz w:val="19"/>
          <w:szCs w:val="19"/>
        </w:rPr>
        <w:t>g</w:t>
      </w:r>
      <w:r>
        <w:rPr>
          <w:rFonts w:cs="Arial" w:hAnsi="Arial" w:eastAsia="Arial" w:ascii="Arial"/>
          <w:color w:val="505356"/>
          <w:w w:val="108"/>
          <w:sz w:val="19"/>
          <w:szCs w:val="19"/>
        </w:rPr>
        <w:t>.</w:t>
      </w:r>
      <w:r>
        <w:rPr>
          <w:rFonts w:cs="Arial" w:hAnsi="Arial" w:eastAsia="Arial" w:ascii="Arial"/>
          <w:color w:val="50535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505356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505356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505356"/>
          <w:spacing w:val="0"/>
          <w:w w:val="126"/>
          <w:sz w:val="19"/>
          <w:szCs w:val="19"/>
        </w:rPr>
        <w:t>i</w:t>
      </w:r>
      <w:r>
        <w:rPr>
          <w:rFonts w:cs="Arial" w:hAnsi="Arial" w:eastAsia="Arial" w:ascii="Arial"/>
          <w:color w:val="50535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50535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65"/>
          <w:sz w:val="19"/>
          <w:szCs w:val="19"/>
        </w:rPr>
        <w:t>f</w:t>
      </w:r>
      <w:r>
        <w:rPr>
          <w:rFonts w:cs="Arial" w:hAnsi="Arial" w:eastAsia="Arial" w:ascii="Arial"/>
          <w:color w:val="50535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0"/>
          <w:w w:val="117"/>
          <w:sz w:val="19"/>
          <w:szCs w:val="19"/>
        </w:rPr>
        <w:t>l</w:t>
      </w:r>
      <w:r>
        <w:rPr>
          <w:rFonts w:cs="Arial" w:hAnsi="Arial" w:eastAsia="Arial" w:ascii="Arial"/>
          <w:color w:val="50535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63"/>
          <w:sz w:val="19"/>
          <w:szCs w:val="19"/>
        </w:rPr>
        <w:t>J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u</w:t>
      </w:r>
      <w:r>
        <w:rPr>
          <w:rFonts w:cs="Arial" w:hAnsi="Arial" w:eastAsia="Arial" w:ascii="Arial"/>
          <w:color w:val="505356"/>
          <w:spacing w:val="0"/>
          <w:w w:val="111"/>
          <w:sz w:val="19"/>
          <w:szCs w:val="19"/>
        </w:rPr>
        <w:t>á</w:t>
      </w:r>
      <w:r>
        <w:rPr>
          <w:rFonts w:cs="Arial" w:hAnsi="Arial" w:eastAsia="Arial" w:ascii="Arial"/>
          <w:color w:val="50535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0"/>
          <w:w w:val="91"/>
          <w:sz w:val="19"/>
          <w:szCs w:val="19"/>
        </w:rPr>
        <w:t>z</w:t>
      </w:r>
      <w:r>
        <w:rPr>
          <w:rFonts w:cs="Arial" w:hAnsi="Arial" w:eastAsia="Arial" w:ascii="Arial"/>
          <w:color w:val="50535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67"/>
          <w:sz w:val="19"/>
          <w:szCs w:val="19"/>
        </w:rPr>
        <w:t>J</w:t>
      </w:r>
      <w:r>
        <w:rPr>
          <w:rFonts w:cs="Arial" w:hAnsi="Arial" w:eastAsia="Arial" w:ascii="Arial"/>
          <w:color w:val="50535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91"/>
        <w:ind w:left="2130" w:right="2434"/>
      </w:pPr>
      <w:r>
        <w:rPr>
          <w:rFonts w:cs="Arial" w:hAnsi="Arial" w:eastAsia="Arial" w:ascii="Arial"/>
          <w:color w:val="505356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505356"/>
          <w:w w:val="135"/>
          <w:sz w:val="19"/>
          <w:szCs w:val="19"/>
        </w:rPr>
        <w:t>i</w:t>
      </w:r>
      <w:r>
        <w:rPr>
          <w:rFonts w:cs="Arial" w:hAnsi="Arial" w:eastAsia="Arial" w:ascii="Arial"/>
          <w:color w:val="505356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505356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505356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505356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505356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643" w:right="-48"/>
      </w:pPr>
      <w:r>
        <w:rPr>
          <w:rFonts w:cs="Arial" w:hAnsi="Arial" w:eastAsia="Arial" w:ascii="Arial"/>
          <w:color w:val="505356"/>
          <w:w w:val="75"/>
          <w:sz w:val="19"/>
          <w:szCs w:val="19"/>
        </w:rPr>
        <w:t>F</w:t>
      </w:r>
      <w:r>
        <w:rPr>
          <w:rFonts w:cs="Arial" w:hAnsi="Arial" w:eastAsia="Arial" w:ascii="Arial"/>
          <w:color w:val="505356"/>
          <w:w w:val="101"/>
          <w:sz w:val="19"/>
          <w:szCs w:val="19"/>
        </w:rPr>
        <w:t>I</w:t>
      </w:r>
      <w:r>
        <w:rPr>
          <w:rFonts w:cs="Arial" w:hAnsi="Arial" w:eastAsia="Arial" w:ascii="Arial"/>
          <w:color w:val="505356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505356"/>
          <w:w w:val="122"/>
          <w:sz w:val="19"/>
          <w:szCs w:val="19"/>
        </w:rPr>
        <w:t>M</w:t>
      </w:r>
      <w:r>
        <w:rPr>
          <w:rFonts w:cs="Arial" w:hAnsi="Arial" w:eastAsia="Arial" w:ascii="Arial"/>
          <w:color w:val="505356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505356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50535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color w:val="505356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505356"/>
          <w:spacing w:val="0"/>
          <w:w w:val="122"/>
          <w:sz w:val="19"/>
          <w:szCs w:val="19"/>
        </w:rPr>
        <w:t>M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I</w:t>
      </w:r>
      <w:r>
        <w:rPr>
          <w:rFonts w:cs="Arial" w:hAnsi="Arial" w:eastAsia="Arial" w:ascii="Arial"/>
          <w:color w:val="505356"/>
          <w:spacing w:val="0"/>
          <w:w w:val="93"/>
          <w:sz w:val="19"/>
          <w:szCs w:val="19"/>
        </w:rPr>
        <w:t>SI</w:t>
      </w:r>
      <w:r>
        <w:rPr>
          <w:rFonts w:cs="Arial" w:hAnsi="Arial" w:eastAsia="Arial" w:ascii="Arial"/>
          <w:color w:val="505356"/>
          <w:spacing w:val="0"/>
          <w:w w:val="108"/>
          <w:sz w:val="19"/>
          <w:szCs w:val="19"/>
        </w:rPr>
        <w:t>Ó</w:t>
      </w:r>
      <w:r>
        <w:rPr>
          <w:rFonts w:cs="Arial" w:hAnsi="Arial" w:eastAsia="Arial" w:ascii="Arial"/>
          <w:color w:val="505356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50535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320"/>
        <w:ind w:left="578"/>
      </w:pPr>
      <w:r>
        <w:rPr>
          <w:rFonts w:cs="Malgun Gothic" w:hAnsi="Malgun Gothic" w:eastAsia="Malgun Gothic" w:ascii="Malgun Gothic"/>
          <w:color w:val="5A63B2"/>
          <w:spacing w:val="0"/>
          <w:w w:val="600"/>
          <w:position w:val="-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180"/>
        <w:ind w:left="1074"/>
      </w:pPr>
      <w:r>
        <w:rPr>
          <w:rFonts w:cs="Arial" w:hAnsi="Arial" w:eastAsia="Arial" w:ascii="Arial"/>
          <w:color w:val="505356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505356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color w:val="505356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505356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505356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10"/>
          <w:sz w:val="19"/>
          <w:szCs w:val="19"/>
        </w:rPr>
        <w:t>ce</w:t>
      </w:r>
      <w:r>
        <w:rPr>
          <w:rFonts w:cs="Arial" w:hAnsi="Arial" w:eastAsia="Arial" w:ascii="Arial"/>
          <w:color w:val="505356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505356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505356"/>
          <w:spacing w:val="8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07"/>
          <w:sz w:val="19"/>
          <w:szCs w:val="19"/>
        </w:rPr>
        <w:t>d</w:t>
      </w:r>
      <w:r>
        <w:rPr>
          <w:rFonts w:cs="Arial" w:hAnsi="Arial" w:eastAsia="Arial" w:ascii="Arial"/>
          <w:color w:val="505356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505356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50535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505356"/>
          <w:spacing w:val="0"/>
          <w:w w:val="126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505356"/>
          <w:spacing w:val="0"/>
          <w:w w:val="126"/>
          <w:sz w:val="19"/>
          <w:szCs w:val="19"/>
        </w:rPr>
        <w:t>i</w:t>
      </w:r>
      <w:r>
        <w:rPr>
          <w:rFonts w:cs="Arial" w:hAnsi="Arial" w:eastAsia="Arial" w:ascii="Arial"/>
          <w:color w:val="505356"/>
          <w:spacing w:val="0"/>
          <w:w w:val="99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1"/>
        <w:ind w:left="1517"/>
      </w:pPr>
      <w:r>
        <w:rPr>
          <w:rFonts w:cs="Arial" w:hAnsi="Arial" w:eastAsia="Arial" w:ascii="Arial"/>
          <w:color w:val="505356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505356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505356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505356"/>
          <w:w w:val="126"/>
          <w:sz w:val="19"/>
          <w:szCs w:val="19"/>
        </w:rPr>
        <w:t>i</w:t>
      </w:r>
      <w:r>
        <w:rPr>
          <w:rFonts w:cs="Arial" w:hAnsi="Arial" w:eastAsia="Arial" w:ascii="Arial"/>
          <w:color w:val="505356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505356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505356"/>
          <w:w w:val="107"/>
          <w:sz w:val="19"/>
          <w:szCs w:val="19"/>
        </w:rPr>
        <w:t>n</w:t>
      </w:r>
      <w:r>
        <w:rPr>
          <w:rFonts w:cs="Arial" w:hAnsi="Arial" w:eastAsia="Arial" w:ascii="Arial"/>
          <w:color w:val="505356"/>
          <w:w w:val="165"/>
          <w:sz w:val="19"/>
          <w:szCs w:val="19"/>
        </w:rPr>
        <w:t>t</w:t>
      </w:r>
      <w:r>
        <w:rPr>
          <w:rFonts w:cs="Arial" w:hAnsi="Arial" w:eastAsia="Arial" w:ascii="Arial"/>
          <w:color w:val="505356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80"/>
        <w:ind w:left="750" w:right="1437"/>
      </w:pPr>
      <w:r>
        <w:br w:type="column"/>
      </w:r>
      <w:r>
        <w:rPr>
          <w:rFonts w:cs="Arial" w:hAnsi="Arial" w:eastAsia="Arial" w:ascii="Arial"/>
          <w:color w:val="505356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505356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505356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505356"/>
          <w:spacing w:val="1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8"/>
          <w:sz w:val="19"/>
          <w:szCs w:val="19"/>
        </w:rPr>
        <w:t>Z</w:t>
      </w:r>
      <w:r>
        <w:rPr>
          <w:rFonts w:cs="Arial" w:hAnsi="Arial" w:eastAsia="Arial" w:ascii="Arial"/>
          <w:color w:val="505356"/>
          <w:spacing w:val="0"/>
          <w:w w:val="107"/>
          <w:sz w:val="19"/>
          <w:szCs w:val="19"/>
        </w:rPr>
        <w:t>u</w:t>
      </w:r>
      <w:r>
        <w:rPr>
          <w:rFonts w:cs="Arial" w:hAnsi="Arial" w:eastAsia="Arial" w:ascii="Arial"/>
          <w:color w:val="505356"/>
          <w:spacing w:val="0"/>
          <w:w w:val="135"/>
          <w:sz w:val="19"/>
          <w:szCs w:val="19"/>
        </w:rPr>
        <w:t>l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505356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2"/>
          <w:sz w:val="19"/>
          <w:szCs w:val="19"/>
        </w:rPr>
        <w:t>G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129"/>
          <w:sz w:val="19"/>
          <w:szCs w:val="19"/>
        </w:rPr>
        <w:t>í</w:t>
      </w:r>
      <w:r>
        <w:rPr>
          <w:rFonts w:cs="Arial" w:hAnsi="Arial" w:eastAsia="Arial" w:ascii="Arial"/>
          <w:color w:val="50535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78"/>
          <w:sz w:val="19"/>
          <w:szCs w:val="19"/>
        </w:rPr>
        <w:t>S</w:t>
      </w:r>
      <w:r>
        <w:rPr>
          <w:rFonts w:cs="Arial" w:hAnsi="Arial" w:eastAsia="Arial" w:ascii="Arial"/>
          <w:color w:val="50535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95"/>
        <w:ind w:left="1419" w:right="2221"/>
      </w:pPr>
      <w:r>
        <w:rPr>
          <w:rFonts w:cs="Arial" w:hAnsi="Arial" w:eastAsia="Arial" w:ascii="Arial"/>
          <w:color w:val="505356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505356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505356"/>
          <w:w w:val="107"/>
          <w:sz w:val="19"/>
          <w:szCs w:val="19"/>
        </w:rPr>
        <w:t>n</w:t>
      </w:r>
      <w:r>
        <w:rPr>
          <w:rFonts w:cs="Arial" w:hAnsi="Arial" w:eastAsia="Arial" w:ascii="Arial"/>
          <w:color w:val="505356"/>
          <w:w w:val="165"/>
          <w:sz w:val="19"/>
          <w:szCs w:val="19"/>
        </w:rPr>
        <w:t>t</w:t>
      </w:r>
      <w:r>
        <w:rPr>
          <w:rFonts w:cs="Arial" w:hAnsi="Arial" w:eastAsia="Arial" w:ascii="Arial"/>
          <w:color w:val="505356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505356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505356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505356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</w:pPr>
      <w:r>
        <w:pict>
          <v:shape type="#_x0000_t75" style="position:absolute;margin-left:225.198pt;margin-top:-21.0684pt;width:144.616pt;height:123.08pt;mso-position-horizontal-relative:page;mso-position-vertical-relative:paragraph;z-index:-8459">
            <v:imagedata o:title="" r:id="rId46"/>
          </v:shape>
        </w:pic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505356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505356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01"/>
          <w:sz w:val="19"/>
          <w:szCs w:val="19"/>
        </w:rPr>
        <w:t>T</w:t>
      </w:r>
      <w:r>
        <w:rPr>
          <w:rFonts w:cs="Arial" w:hAnsi="Arial" w:eastAsia="Arial" w:ascii="Arial"/>
          <w:color w:val="505356"/>
          <w:spacing w:val="0"/>
          <w:w w:val="88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44"/>
          <w:sz w:val="19"/>
          <w:szCs w:val="19"/>
        </w:rPr>
        <w:t>Í</w:t>
      </w:r>
      <w:r>
        <w:rPr>
          <w:rFonts w:cs="Arial" w:hAnsi="Arial" w:eastAsia="Arial" w:ascii="Arial"/>
          <w:color w:val="505356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505356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I</w:t>
      </w:r>
      <w:r>
        <w:rPr>
          <w:rFonts w:cs="Arial" w:hAnsi="Arial" w:eastAsia="Arial" w:ascii="Arial"/>
          <w:color w:val="505356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505356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505356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505356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505356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505356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505356"/>
          <w:spacing w:val="0"/>
          <w:w w:val="105"/>
          <w:sz w:val="19"/>
          <w:szCs w:val="19"/>
        </w:rPr>
        <w:t>ÚB</w:t>
      </w:r>
      <w:r>
        <w:rPr>
          <w:rFonts w:cs="Arial" w:hAnsi="Arial" w:eastAsia="Arial" w:ascii="Arial"/>
          <w:color w:val="505356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505356"/>
          <w:spacing w:val="0"/>
          <w:w w:val="101"/>
          <w:sz w:val="19"/>
          <w:szCs w:val="19"/>
        </w:rPr>
        <w:t>I</w:t>
      </w:r>
      <w:r>
        <w:rPr>
          <w:rFonts w:cs="Arial" w:hAnsi="Arial" w:eastAsia="Arial" w:ascii="Arial"/>
          <w:color w:val="505356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11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48"/>
      </w:pPr>
      <w:r>
        <w:pict>
          <v:shape type="#_x0000_t75" style="width:61.1561pt;height:30.9499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86"/>
        <w:ind w:left="1727" w:right="216"/>
      </w:pPr>
      <w:r>
        <w:rPr>
          <w:rFonts w:cs="Arial" w:hAnsi="Arial" w:eastAsia="Arial" w:ascii="Arial"/>
          <w:color w:val="505356"/>
          <w:w w:val="110"/>
          <w:sz w:val="19"/>
          <w:szCs w:val="19"/>
        </w:rPr>
        <w:t>M</w:t>
      </w:r>
      <w:r>
        <w:rPr>
          <w:rFonts w:cs="Arial" w:hAnsi="Arial" w:eastAsia="Arial" w:ascii="Arial"/>
          <w:color w:val="505356"/>
          <w:w w:val="165"/>
          <w:sz w:val="19"/>
          <w:szCs w:val="19"/>
        </w:rPr>
        <w:t>t</w:t>
      </w:r>
      <w:r>
        <w:rPr>
          <w:rFonts w:cs="Arial" w:hAnsi="Arial" w:eastAsia="Arial" w:ascii="Arial"/>
          <w:color w:val="505356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505356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3A3A3D"/>
          <w:w w:val="115"/>
          <w:sz w:val="19"/>
          <w:szCs w:val="19"/>
        </w:rPr>
        <w:t>.</w:t>
      </w:r>
      <w:r>
        <w:rPr>
          <w:rFonts w:cs="Arial" w:hAnsi="Arial" w:eastAsia="Arial" w:ascii="Arial"/>
          <w:color w:val="3A3A3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11"/>
          <w:sz w:val="19"/>
          <w:szCs w:val="19"/>
        </w:rPr>
        <w:t>nd</w:t>
      </w:r>
      <w:r>
        <w:rPr>
          <w:rFonts w:cs="Arial" w:hAnsi="Arial" w:eastAsia="Arial" w:ascii="Arial"/>
          <w:color w:val="505356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104"/>
          <w:sz w:val="19"/>
          <w:szCs w:val="19"/>
        </w:rPr>
        <w:t>ea</w:t>
      </w:r>
      <w:r>
        <w:rPr>
          <w:rFonts w:cs="Arial" w:hAnsi="Arial" w:eastAsia="Arial" w:ascii="Arial"/>
          <w:color w:val="505356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110"/>
          <w:sz w:val="19"/>
          <w:szCs w:val="19"/>
        </w:rPr>
        <w:t>M</w:t>
      </w:r>
      <w:r>
        <w:rPr>
          <w:rFonts w:cs="Arial" w:hAnsi="Arial" w:eastAsia="Arial" w:ascii="Arial"/>
          <w:color w:val="505356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50535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505356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505356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505356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50535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356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505356"/>
          <w:spacing w:val="0"/>
          <w:w w:val="107"/>
          <w:sz w:val="19"/>
          <w:szCs w:val="19"/>
        </w:rPr>
        <w:t>ó</w:t>
      </w:r>
      <w:r>
        <w:rPr>
          <w:rFonts w:cs="Arial" w:hAnsi="Arial" w:eastAsia="Arial" w:ascii="Arial"/>
          <w:color w:val="505356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505356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505356"/>
          <w:spacing w:val="0"/>
          <w:w w:val="99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91"/>
        <w:ind w:left="2772" w:right="1311"/>
        <w:sectPr>
          <w:type w:val="continuous"/>
          <w:pgSz w:w="12260" w:h="15860"/>
          <w:pgMar w:top="440" w:bottom="280" w:left="300" w:right="1400"/>
          <w:cols w:num="2" w:equalWidth="off">
            <w:col w:w="5359" w:space="568"/>
            <w:col w:w="4633"/>
          </w:cols>
        </w:sectPr>
      </w:pPr>
      <w:r>
        <w:rPr>
          <w:rFonts w:cs="Arial" w:hAnsi="Arial" w:eastAsia="Arial" w:ascii="Arial"/>
          <w:color w:val="505356"/>
          <w:w w:val="102"/>
          <w:sz w:val="19"/>
          <w:szCs w:val="19"/>
        </w:rPr>
        <w:t>V</w:t>
      </w:r>
      <w:r>
        <w:rPr>
          <w:rFonts w:cs="Arial" w:hAnsi="Arial" w:eastAsia="Arial" w:ascii="Arial"/>
          <w:color w:val="505356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505356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505356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505356"/>
          <w:w w:val="144"/>
          <w:sz w:val="19"/>
          <w:szCs w:val="19"/>
        </w:rPr>
        <w:t>l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2594" w:right="1075"/>
      </w:pP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b/>
          <w:color w:val="3A3A3D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b/>
          <w:color w:val="3A3A3D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ó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69"/>
          <w:sz w:val="15"/>
          <w:szCs w:val="15"/>
        </w:rPr>
        <w:t>l</w:t>
      </w:r>
      <w:r>
        <w:rPr>
          <w:rFonts w:cs="Arial" w:hAnsi="Arial" w:eastAsia="Arial" w:ascii="Arial"/>
          <w:b/>
          <w:color w:val="4D5053"/>
          <w:spacing w:val="0"/>
          <w:w w:val="106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99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90"/>
          <w:sz w:val="15"/>
          <w:szCs w:val="15"/>
        </w:rPr>
        <w:t>P</w:t>
      </w:r>
      <w:r>
        <w:rPr>
          <w:rFonts w:cs="Arial" w:hAnsi="Arial" w:eastAsia="Arial" w:ascii="Arial"/>
          <w:b/>
          <w:color w:val="4D5053"/>
          <w:spacing w:val="0"/>
          <w:w w:val="117"/>
          <w:sz w:val="15"/>
          <w:szCs w:val="15"/>
        </w:rPr>
        <w:t>r</w:t>
      </w:r>
      <w:r>
        <w:rPr>
          <w:rFonts w:cs="Arial" w:hAnsi="Arial" w:eastAsia="Arial" w:ascii="Arial"/>
          <w:b/>
          <w:color w:val="4D5053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99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0"/>
          <w:w w:val="102"/>
          <w:sz w:val="15"/>
          <w:szCs w:val="15"/>
        </w:rPr>
        <w:t>u</w:t>
      </w:r>
      <w:r>
        <w:rPr>
          <w:rFonts w:cs="Arial" w:hAnsi="Arial" w:eastAsia="Arial" w:ascii="Arial"/>
          <w:b/>
          <w:color w:val="4D5053"/>
          <w:spacing w:val="0"/>
          <w:w w:val="106"/>
          <w:sz w:val="15"/>
          <w:szCs w:val="15"/>
        </w:rPr>
        <w:t>p</w:t>
      </w:r>
      <w:r>
        <w:rPr>
          <w:rFonts w:cs="Arial" w:hAnsi="Arial" w:eastAsia="Arial" w:ascii="Arial"/>
          <w:b/>
          <w:color w:val="4D5053"/>
          <w:spacing w:val="0"/>
          <w:w w:val="98"/>
          <w:sz w:val="15"/>
          <w:szCs w:val="15"/>
        </w:rPr>
        <w:t>u</w:t>
      </w:r>
      <w:r>
        <w:rPr>
          <w:rFonts w:cs="Arial" w:hAnsi="Arial" w:eastAsia="Arial" w:ascii="Arial"/>
          <w:b/>
          <w:color w:val="4D5053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3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0"/>
          <w:w w:val="102"/>
          <w:sz w:val="15"/>
          <w:szCs w:val="15"/>
        </w:rPr>
        <w:t>ta</w:t>
      </w:r>
      <w:r>
        <w:rPr>
          <w:rFonts w:cs="Arial" w:hAnsi="Arial" w:eastAsia="Arial" w:ascii="Arial"/>
          <w:b/>
          <w:color w:val="4D5053"/>
          <w:spacing w:val="0"/>
          <w:w w:val="111"/>
          <w:sz w:val="15"/>
          <w:szCs w:val="15"/>
        </w:rPr>
        <w:t>r</w:t>
      </w:r>
      <w:r>
        <w:rPr>
          <w:rFonts w:cs="Arial" w:hAnsi="Arial" w:eastAsia="Arial" w:ascii="Arial"/>
          <w:b/>
          <w:color w:val="4D5053"/>
          <w:spacing w:val="0"/>
          <w:w w:val="77"/>
          <w:sz w:val="15"/>
          <w:szCs w:val="15"/>
        </w:rPr>
        <w:t>i</w:t>
      </w:r>
      <w:r>
        <w:rPr>
          <w:rFonts w:cs="Arial" w:hAnsi="Arial" w:eastAsia="Arial" w:ascii="Arial"/>
          <w:b/>
          <w:color w:val="4D5053"/>
          <w:spacing w:val="0"/>
          <w:w w:val="11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99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4D5053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b/>
          <w:color w:val="4D5053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4D5053"/>
          <w:spacing w:val="0"/>
          <w:w w:val="60"/>
          <w:sz w:val="15"/>
          <w:szCs w:val="15"/>
        </w:rPr>
        <w:t>l</w:t>
      </w:r>
      <w:r>
        <w:rPr>
          <w:rFonts w:cs="Arial" w:hAnsi="Arial" w:eastAsia="Arial" w:ascii="Arial"/>
          <w:b/>
          <w:color w:val="4D5053"/>
          <w:spacing w:val="0"/>
          <w:w w:val="11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94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93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102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98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0"/>
          <w:w w:val="115"/>
          <w:sz w:val="15"/>
          <w:szCs w:val="15"/>
        </w:rPr>
        <w:t>t</w:t>
      </w:r>
      <w:r>
        <w:rPr>
          <w:rFonts w:cs="Arial" w:hAnsi="Arial" w:eastAsia="Arial" w:ascii="Arial"/>
          <w:b/>
          <w:color w:val="4D5053"/>
          <w:spacing w:val="0"/>
          <w:w w:val="99"/>
          <w:sz w:val="15"/>
          <w:szCs w:val="15"/>
        </w:rPr>
        <w:t>a</w:t>
      </w:r>
      <w:r>
        <w:rPr>
          <w:rFonts w:cs="Arial" w:hAnsi="Arial" w:eastAsia="Arial" w:ascii="Arial"/>
          <w:b/>
          <w:color w:val="4D5053"/>
          <w:spacing w:val="0"/>
          <w:w w:val="102"/>
          <w:sz w:val="15"/>
          <w:szCs w:val="15"/>
        </w:rPr>
        <w:t>b</w:t>
      </w:r>
      <w:r>
        <w:rPr>
          <w:rFonts w:cs="Arial" w:hAnsi="Arial" w:eastAsia="Arial" w:ascii="Arial"/>
          <w:b/>
          <w:color w:val="4D5053"/>
          <w:spacing w:val="0"/>
          <w:w w:val="103"/>
          <w:sz w:val="15"/>
          <w:szCs w:val="15"/>
        </w:rPr>
        <w:t>les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auto" w:line="390"/>
        <w:ind w:left="3701" w:right="2179"/>
      </w:pP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b/>
          <w:color w:val="4D5053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64"/>
          <w:sz w:val="15"/>
          <w:szCs w:val="15"/>
        </w:rPr>
        <w:t>1</w:t>
      </w:r>
      <w:r>
        <w:rPr>
          <w:rFonts w:cs="Arial" w:hAnsi="Arial" w:eastAsia="Arial" w:ascii="Arial"/>
          <w:b/>
          <w:color w:val="4D5053"/>
          <w:spacing w:val="0"/>
          <w:w w:val="64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19"/>
          <w:w w:val="64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b/>
          <w:color w:val="4D5053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85"/>
          <w:sz w:val="15"/>
          <w:szCs w:val="15"/>
        </w:rPr>
        <w:t>3</w:t>
      </w:r>
      <w:r>
        <w:rPr>
          <w:rFonts w:cs="Arial" w:hAnsi="Arial" w:eastAsia="Arial" w:ascii="Arial"/>
          <w:b/>
          <w:color w:val="4D5053"/>
          <w:spacing w:val="0"/>
          <w:w w:val="85"/>
          <w:sz w:val="15"/>
          <w:szCs w:val="15"/>
        </w:rPr>
        <w:t>1</w:t>
      </w:r>
      <w:r>
        <w:rPr>
          <w:rFonts w:cs="Arial" w:hAnsi="Arial" w:eastAsia="Arial" w:ascii="Arial"/>
          <w:b/>
          <w:color w:val="4D5053"/>
          <w:spacing w:val="0"/>
          <w:w w:val="85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2"/>
          <w:w w:val="85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90"/>
          <w:sz w:val="15"/>
          <w:szCs w:val="15"/>
        </w:rPr>
        <w:t>2</w:t>
      </w:r>
      <w:r>
        <w:rPr>
          <w:rFonts w:cs="Arial" w:hAnsi="Arial" w:eastAsia="Arial" w:ascii="Arial"/>
          <w:b/>
          <w:color w:val="4D5053"/>
          <w:spacing w:val="0"/>
          <w:w w:val="103"/>
          <w:sz w:val="15"/>
          <w:szCs w:val="15"/>
        </w:rPr>
        <w:t>02</w:t>
      </w:r>
      <w:r>
        <w:rPr>
          <w:rFonts w:cs="Arial" w:hAnsi="Arial" w:eastAsia="Arial" w:ascii="Arial"/>
          <w:b/>
          <w:color w:val="4D5053"/>
          <w:spacing w:val="0"/>
          <w:w w:val="107"/>
          <w:sz w:val="15"/>
          <w:szCs w:val="15"/>
        </w:rPr>
        <w:t>4</w:t>
      </w:r>
      <w:r>
        <w:rPr>
          <w:rFonts w:cs="Arial" w:hAnsi="Arial" w:eastAsia="Arial" w:ascii="Arial"/>
          <w:b/>
          <w:color w:val="4D5053"/>
          <w:spacing w:val="0"/>
          <w:w w:val="107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79"/>
          <w:sz w:val="15"/>
          <w:szCs w:val="15"/>
        </w:rPr>
        <w:t>(</w:t>
      </w:r>
      <w:r>
        <w:rPr>
          <w:rFonts w:cs="Arial" w:hAnsi="Arial" w:eastAsia="Arial" w:ascii="Arial"/>
          <w:b/>
          <w:color w:val="4D5053"/>
          <w:spacing w:val="0"/>
          <w:w w:val="103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95"/>
          <w:sz w:val="15"/>
          <w:szCs w:val="15"/>
        </w:rPr>
        <w:t>i</w:t>
      </w:r>
      <w:r>
        <w:rPr>
          <w:rFonts w:cs="Arial" w:hAnsi="Arial" w:eastAsia="Arial" w:ascii="Arial"/>
          <w:b/>
          <w:color w:val="4D5053"/>
          <w:spacing w:val="0"/>
          <w:w w:val="129"/>
          <w:sz w:val="15"/>
          <w:szCs w:val="15"/>
        </w:rPr>
        <w:t>f</w:t>
      </w:r>
      <w:r>
        <w:rPr>
          <w:rFonts w:cs="Arial" w:hAnsi="Arial" w:eastAsia="Arial" w:ascii="Arial"/>
          <w:b/>
          <w:color w:val="4D5053"/>
          <w:spacing w:val="0"/>
          <w:w w:val="111"/>
          <w:sz w:val="15"/>
          <w:szCs w:val="15"/>
        </w:rPr>
        <w:t>r</w:t>
      </w:r>
      <w:r>
        <w:rPr>
          <w:rFonts w:cs="Arial" w:hAnsi="Arial" w:eastAsia="Arial" w:ascii="Arial"/>
          <w:b/>
          <w:color w:val="4D5053"/>
          <w:spacing w:val="0"/>
          <w:w w:val="81"/>
          <w:sz w:val="15"/>
          <w:szCs w:val="15"/>
        </w:rPr>
        <w:t>a</w:t>
      </w:r>
      <w:r>
        <w:rPr>
          <w:rFonts w:cs="Arial" w:hAnsi="Arial" w:eastAsia="Arial" w:ascii="Arial"/>
          <w:b/>
          <w:color w:val="4D5053"/>
          <w:spacing w:val="0"/>
          <w:w w:val="103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90"/>
          <w:sz w:val="15"/>
          <w:szCs w:val="15"/>
        </w:rPr>
        <w:t>p</w:t>
      </w:r>
      <w:r>
        <w:rPr>
          <w:rFonts w:cs="Arial" w:hAnsi="Arial" w:eastAsia="Arial" w:ascii="Arial"/>
          <w:b/>
          <w:color w:val="4D5053"/>
          <w:spacing w:val="0"/>
          <w:w w:val="103"/>
          <w:sz w:val="15"/>
          <w:szCs w:val="15"/>
        </w:rPr>
        <w:t>es</w:t>
      </w:r>
      <w:r>
        <w:rPr>
          <w:rFonts w:cs="Arial" w:hAnsi="Arial" w:eastAsia="Arial" w:ascii="Arial"/>
          <w:b/>
          <w:color w:val="4D5053"/>
          <w:spacing w:val="0"/>
          <w:w w:val="102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99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0"/>
          <w:w w:val="108"/>
          <w:sz w:val="15"/>
          <w:szCs w:val="15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2"/>
        <w:ind w:left="3369" w:right="-47"/>
      </w:pPr>
      <w:r>
        <w:pict>
          <v:shape type="#_x0000_t75" style="position:absolute;margin-left:21.5917pt;margin-top:14.7557pt;width:136.747pt;height:12.9616pt;mso-position-horizontal-relative:page;mso-position-vertical-relative:paragraph;z-index:-8453">
            <v:imagedata o:title="" r:id="rId49"/>
          </v:shape>
        </w:pic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4D5053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90"/>
          <w:position w:val="-3"/>
          <w:sz w:val="15"/>
          <w:szCs w:val="15"/>
        </w:rPr>
        <w:t>2</w:t>
      </w:r>
      <w:r>
        <w:rPr>
          <w:rFonts w:cs="Arial" w:hAnsi="Arial" w:eastAsia="Arial" w:ascii="Arial"/>
          <w:b/>
          <w:color w:val="4D5053"/>
          <w:spacing w:val="0"/>
          <w:w w:val="103"/>
          <w:position w:val="-3"/>
          <w:sz w:val="15"/>
          <w:szCs w:val="15"/>
        </w:rPr>
        <w:t>0</w:t>
      </w:r>
      <w:r>
        <w:rPr>
          <w:rFonts w:cs="Arial" w:hAnsi="Arial" w:eastAsia="Arial" w:ascii="Arial"/>
          <w:b/>
          <w:color w:val="4D5053"/>
          <w:spacing w:val="0"/>
          <w:w w:val="107"/>
          <w:position w:val="-3"/>
          <w:sz w:val="15"/>
          <w:szCs w:val="15"/>
        </w:rPr>
        <w:t>2</w:t>
      </w:r>
      <w:r>
        <w:rPr>
          <w:rFonts w:cs="Arial" w:hAnsi="Arial" w:eastAsia="Arial" w:ascii="Arial"/>
          <w:b/>
          <w:color w:val="4D5053"/>
          <w:spacing w:val="0"/>
          <w:w w:val="103"/>
          <w:position w:val="-3"/>
          <w:sz w:val="15"/>
          <w:szCs w:val="15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sectPr>
          <w:pgMar w:header="1211" w:footer="0" w:top="1400" w:bottom="280" w:left="320" w:right="1680"/>
          <w:headerReference w:type="default" r:id="rId48"/>
          <w:pgSz w:w="12480" w:h="16040"/>
          <w:cols w:num="2" w:equalWidth="off">
            <w:col w:w="8979" w:space="428"/>
            <w:col w:w="1073"/>
          </w:cols>
        </w:sectPr>
      </w:pPr>
      <w:r>
        <w:rPr>
          <w:rFonts w:cs="Arial" w:hAnsi="Arial" w:eastAsia="Arial" w:ascii="Arial"/>
          <w:b/>
          <w:color w:val="4D5053"/>
          <w:w w:val="94"/>
          <w:position w:val="-1"/>
          <w:sz w:val="15"/>
          <w:szCs w:val="15"/>
        </w:rPr>
        <w:t>2</w:t>
      </w:r>
      <w:r>
        <w:rPr>
          <w:rFonts w:cs="Arial" w:hAnsi="Arial" w:eastAsia="Arial" w:ascii="Arial"/>
          <w:b/>
          <w:color w:val="4D5053"/>
          <w:w w:val="86"/>
          <w:position w:val="-1"/>
          <w:sz w:val="15"/>
          <w:szCs w:val="15"/>
        </w:rPr>
        <w:t>,</w:t>
      </w:r>
      <w:r>
        <w:rPr>
          <w:rFonts w:cs="Arial" w:hAnsi="Arial" w:eastAsia="Arial" w:ascii="Arial"/>
          <w:b/>
          <w:color w:val="4D5053"/>
          <w:w w:val="107"/>
          <w:position w:val="-1"/>
          <w:sz w:val="15"/>
          <w:szCs w:val="15"/>
        </w:rPr>
        <w:t>6</w:t>
      </w:r>
      <w:r>
        <w:rPr>
          <w:rFonts w:cs="Arial" w:hAnsi="Arial" w:eastAsia="Arial" w:ascii="Arial"/>
          <w:b/>
          <w:color w:val="4D5053"/>
          <w:w w:val="112"/>
          <w:position w:val="-1"/>
          <w:sz w:val="15"/>
          <w:szCs w:val="15"/>
        </w:rPr>
        <w:t>4</w:t>
      </w:r>
      <w:r>
        <w:rPr>
          <w:rFonts w:cs="Arial" w:hAnsi="Arial" w:eastAsia="Arial" w:ascii="Arial"/>
          <w:b/>
          <w:color w:val="4D5053"/>
          <w:w w:val="99"/>
          <w:position w:val="-1"/>
          <w:sz w:val="15"/>
          <w:szCs w:val="15"/>
        </w:rPr>
        <w:t>2</w:t>
      </w:r>
      <w:r>
        <w:rPr>
          <w:rFonts w:cs="Arial" w:hAnsi="Arial" w:eastAsia="Arial" w:ascii="Arial"/>
          <w:b/>
          <w:color w:val="3A3A3D"/>
          <w:w w:val="95"/>
          <w:position w:val="-1"/>
          <w:sz w:val="15"/>
          <w:szCs w:val="15"/>
        </w:rPr>
        <w:t>,</w:t>
      </w:r>
      <w:r>
        <w:rPr>
          <w:rFonts w:cs="Arial" w:hAnsi="Arial" w:eastAsia="Arial" w:ascii="Arial"/>
          <w:b/>
          <w:color w:val="4D5053"/>
          <w:w w:val="107"/>
          <w:position w:val="-1"/>
          <w:sz w:val="15"/>
          <w:szCs w:val="15"/>
        </w:rPr>
        <w:t>9</w:t>
      </w:r>
      <w:r>
        <w:rPr>
          <w:rFonts w:cs="Arial" w:hAnsi="Arial" w:eastAsia="Arial" w:ascii="Arial"/>
          <w:b/>
          <w:color w:val="4D5053"/>
          <w:w w:val="103"/>
          <w:position w:val="-1"/>
          <w:sz w:val="15"/>
          <w:szCs w:val="15"/>
        </w:rPr>
        <w:t>78</w:t>
      </w:r>
      <w:r>
        <w:rPr>
          <w:rFonts w:cs="Arial" w:hAnsi="Arial" w:eastAsia="Arial" w:ascii="Arial"/>
          <w:b/>
          <w:color w:val="4D5053"/>
          <w:w w:val="95"/>
          <w:position w:val="-1"/>
          <w:sz w:val="15"/>
          <w:szCs w:val="15"/>
        </w:rPr>
        <w:t>.</w:t>
      </w:r>
      <w:r>
        <w:rPr>
          <w:rFonts w:cs="Arial" w:hAnsi="Arial" w:eastAsia="Arial" w:ascii="Arial"/>
          <w:b/>
          <w:color w:val="4D5053"/>
          <w:w w:val="107"/>
          <w:position w:val="-1"/>
          <w:sz w:val="15"/>
          <w:szCs w:val="15"/>
        </w:rPr>
        <w:t>26</w:t>
      </w:r>
      <w:r>
        <w:rPr>
          <w:rFonts w:cs="Arial" w:hAnsi="Arial" w:eastAsia="Arial" w:ascii="Arial"/>
          <w:color w:val="000000"/>
          <w:w w:val="100"/>
          <w:position w:val="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12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8"/>
              <w:ind w:left="37"/>
            </w:pP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100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b/>
                <w:color w:val="3A3A3D"/>
                <w:spacing w:val="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15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0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7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4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98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4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8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99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7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77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6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10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10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b/>
                <w:color w:val="3A3A3D"/>
                <w:spacing w:val="0"/>
                <w:w w:val="10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right"/>
              <w:spacing w:before="43" w:lineRule="exact" w:line="140"/>
              <w:ind w:right="159"/>
            </w:pPr>
            <w:r>
              <w:rPr>
                <w:rFonts w:cs="Arial" w:hAnsi="Arial" w:eastAsia="Arial" w:ascii="Arial"/>
                <w:b/>
                <w:color w:val="4D5053"/>
                <w:w w:val="81"/>
                <w:position w:val="-2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b/>
                <w:color w:val="4D5053"/>
                <w:w w:val="107"/>
                <w:position w:val="-2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b/>
                <w:color w:val="4D5053"/>
                <w:w w:val="77"/>
                <w:position w:val="-2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b/>
                <w:color w:val="3A3A3D"/>
                <w:w w:val="138"/>
                <w:position w:val="-2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b/>
                <w:color w:val="4D5053"/>
                <w:w w:val="112"/>
                <w:position w:val="-2"/>
                <w:sz w:val="15"/>
                <w:szCs w:val="15"/>
              </w:rPr>
              <w:t>7</w:t>
            </w:r>
            <w:r>
              <w:rPr>
                <w:rFonts w:cs="Arial" w:hAnsi="Arial" w:eastAsia="Arial" w:ascii="Arial"/>
                <w:b/>
                <w:color w:val="4D5053"/>
                <w:w w:val="103"/>
                <w:position w:val="-2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b/>
                <w:color w:val="4D5053"/>
                <w:w w:val="112"/>
                <w:position w:val="-2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b/>
                <w:color w:val="3A3A3D"/>
                <w:w w:val="77"/>
                <w:position w:val="-2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b/>
                <w:color w:val="4D5053"/>
                <w:w w:val="86"/>
                <w:position w:val="-2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b/>
                <w:color w:val="4D5053"/>
                <w:w w:val="133"/>
                <w:position w:val="-2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8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30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69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1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14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92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9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28282A"/>
                <w:spacing w:val="3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28282A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28282A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28282A"/>
                <w:spacing w:val="0"/>
                <w:w w:val="110"/>
                <w:position w:val="-2"/>
                <w:sz w:val="15"/>
                <w:szCs w:val="15"/>
              </w:rPr>
              <w:t>ó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1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28282A"/>
                <w:spacing w:val="0"/>
                <w:w w:val="107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z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92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right"/>
              <w:spacing w:lineRule="exact" w:line="160"/>
              <w:ind w:right="120"/>
            </w:pPr>
            <w:r>
              <w:rPr>
                <w:rFonts w:cs="Times New Roman" w:hAnsi="Times New Roman" w:eastAsia="Times New Roman" w:ascii="Times New Roman"/>
                <w:color w:val="3A3A3D"/>
                <w:w w:val="62"/>
                <w:position w:val="-4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color w:val="4D5053"/>
                <w:w w:val="62"/>
                <w:position w:val="-4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1"/>
                <w:position w:val="-4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color w:val="3A3A3D"/>
                <w:w w:val="115"/>
                <w:position w:val="-4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198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30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.2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33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5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y</w:t>
            </w:r>
            <w:r>
              <w:rPr>
                <w:rFonts w:cs="Arial" w:hAnsi="Arial" w:eastAsia="Arial" w:ascii="Arial"/>
                <w:color w:val="3A3A3D"/>
                <w:spacing w:val="14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14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35" w:lineRule="exact" w:line="14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26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3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15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5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A3A3D"/>
                <w:spacing w:val="9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q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5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1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92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ó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31" w:lineRule="exact" w:line="14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02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"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4D505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9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92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28282A"/>
                <w:spacing w:val="0"/>
                <w:w w:val="115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5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21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28282A"/>
                <w:spacing w:val="0"/>
                <w:w w:val="115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28282A"/>
                <w:spacing w:val="9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13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ea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28282A"/>
                <w:spacing w:val="0"/>
                <w:w w:val="92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35" w:lineRule="exact" w:line="14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28282A"/>
                <w:w w:val="89"/>
                <w:position w:val="-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q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7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46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11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é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7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bo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69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4" w:lineRule="exact" w:line="14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18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eh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í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0"/>
                <w:w w:val="109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A3D"/>
                <w:spacing w:val="0"/>
                <w:w w:val="77"/>
                <w:position w:val="-2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color w:val="3A3A3D"/>
                <w:spacing w:val="13"/>
                <w:w w:val="77"/>
                <w:position w:val="-2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27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8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po</w:t>
            </w:r>
            <w:r>
              <w:rPr>
                <w:rFonts w:cs="Arial" w:hAnsi="Arial" w:eastAsia="Arial" w:ascii="Arial"/>
                <w:color w:val="3A3A3D"/>
                <w:spacing w:val="0"/>
                <w:w w:val="117"/>
                <w:position w:val="-2"/>
                <w:sz w:val="15"/>
                <w:szCs w:val="15"/>
              </w:rPr>
              <w:t>rt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4" w:lineRule="exact" w:line="14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26"/>
            </w:pPr>
            <w:r>
              <w:rPr>
                <w:rFonts w:cs="Times New Roman" w:hAnsi="Times New Roman" w:eastAsia="Times New Roman" w:ascii="Times New Roman"/>
                <w:color w:val="3A3A3D"/>
                <w:w w:val="98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82A"/>
                <w:w w:val="8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position w:val="-1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position w:val="-1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-1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q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3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48"/>
                <w:position w:val="-2"/>
                <w:sz w:val="15"/>
                <w:szCs w:val="15"/>
              </w:rPr>
              <w:t>f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A3D"/>
                <w:spacing w:val="0"/>
                <w:w w:val="77"/>
                <w:position w:val="-2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i/>
                <w:color w:val="3A3A3D"/>
                <w:spacing w:val="6"/>
                <w:w w:val="77"/>
                <w:position w:val="-2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7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0" w:lineRule="exact" w:line="14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4D5053"/>
                <w:w w:val="80"/>
                <w:position w:val="-3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7"/>
                <w:position w:val="-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16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80"/>
              <w:ind w:left="26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aa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na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2"/>
                <w:position w:val="-1"/>
                <w:sz w:val="15"/>
                <w:szCs w:val="15"/>
              </w:rPr>
              <w:t>,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q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4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y</w:t>
            </w:r>
            <w:r>
              <w:rPr>
                <w:rFonts w:cs="Arial" w:hAnsi="Arial" w:eastAsia="Arial" w:ascii="Arial"/>
                <w:color w:val="3A3A3D"/>
                <w:spacing w:val="17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9"/>
                <w:position w:val="-1"/>
                <w:sz w:val="15"/>
                <w:szCs w:val="15"/>
              </w:rPr>
              <w:t>H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1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28282A"/>
                <w:spacing w:val="0"/>
                <w:w w:val="11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4D5053"/>
                <w:spacing w:val="0"/>
                <w:w w:val="113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0" w:lineRule="exact" w:line="160"/>
              <w:ind w:right="174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85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4D5053"/>
                <w:w w:val="134"/>
                <w:position w:val="-1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A3D"/>
                <w:w w:val="116"/>
                <w:position w:val="-1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24</w:t>
            </w:r>
            <w:r>
              <w:rPr>
                <w:rFonts w:cs="Times New Roman" w:hAnsi="Times New Roman" w:eastAsia="Times New Roman" w:ascii="Times New Roman"/>
                <w:color w:val="4D5053"/>
                <w:w w:val="98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4D5053"/>
                <w:w w:val="130"/>
                <w:position w:val="-1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76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40"/>
              <w:ind w:left="26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4D5053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21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óa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lineRule="exact" w:line="140"/>
              <w:ind w:right="170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26"/>
            </w:pPr>
            <w:r>
              <w:rPr>
                <w:rFonts w:cs="Times New Roman" w:hAnsi="Times New Roman" w:eastAsia="Times New Roman" w:ascii="Times New Roman"/>
                <w:color w:val="4D5053"/>
                <w:w w:val="89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w w:val="9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94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w w:val="13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sz w:val="16"/>
                <w:szCs w:val="16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5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4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ueb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7" w:lineRule="exact" w:line="160"/>
              <w:ind w:right="170"/>
            </w:pPr>
            <w:r>
              <w:rPr>
                <w:rFonts w:cs="Times New Roman" w:hAnsi="Times New Roman" w:eastAsia="Times New Roman" w:ascii="Times New Roman"/>
                <w:color w:val="3A3A3D"/>
                <w:w w:val="62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1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26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2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4D5053"/>
                <w:spacing w:val="0"/>
                <w:w w:val="10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21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69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na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ib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3" w:lineRule="exact" w:line="140"/>
              <w:ind w:right="170"/>
            </w:pPr>
            <w:r>
              <w:rPr>
                <w:rFonts w:cs="Times New Roman" w:hAnsi="Times New Roman" w:eastAsia="Times New Roman" w:ascii="Times New Roman"/>
                <w:color w:val="3A3A3D"/>
                <w:w w:val="65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28282A"/>
                <w:w w:val="89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4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2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w w:val="13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position w:val="-1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1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br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4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úb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3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19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ú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7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62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28282A"/>
                <w:w w:val="89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A3D"/>
                <w:w w:val="77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02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80"/>
              <w:ind w:left="26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82A"/>
                <w:w w:val="9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94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w w:val="130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39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úb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li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ene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2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7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position w:val="-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2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4D5053"/>
                <w:w w:val="94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4D5053"/>
                <w:w w:val="134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4D5053"/>
                <w:w w:val="100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4D5053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4"/>
                <w:w w:val="108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21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7"/>
                <w:position w:val="-1"/>
                <w:sz w:val="15"/>
                <w:szCs w:val="15"/>
              </w:rPr>
              <w:t>rt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ne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0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0.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" w:lineRule="exact" w:line="160"/>
              <w:ind w:left="30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w w:val="98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w w:val="134"/>
                <w:position w:val="-1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position w:val="-1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1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pr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1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1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í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7"/>
                <w:w w:val="108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lor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6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98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6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6" w:lineRule="exact" w:line="160"/>
              <w:ind w:left="30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w w:val="98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w w:val="134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position w:val="-1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1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28282A"/>
                <w:spacing w:val="0"/>
                <w:w w:val="10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ón</w:t>
            </w:r>
            <w:r>
              <w:rPr>
                <w:rFonts w:cs="Arial" w:hAnsi="Arial" w:eastAsia="Arial" w:ascii="Arial"/>
                <w:color w:val="3A3A3D"/>
                <w:spacing w:val="14"/>
                <w:w w:val="107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é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1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0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8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4D5053"/>
                <w:w w:val="130"/>
                <w:position w:val="-1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4D5053"/>
                <w:w w:val="100"/>
                <w:position w:val="-1"/>
                <w:sz w:val="16"/>
                <w:szCs w:val="16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4D5053"/>
                <w:spacing w:val="-17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55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2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23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Fi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de</w:t>
            </w:r>
            <w:r>
              <w:rPr>
                <w:rFonts w:cs="Arial" w:hAnsi="Arial" w:eastAsia="Arial" w:ascii="Arial"/>
                <w:color w:val="28282A"/>
                <w:spacing w:val="0"/>
                <w:w w:val="10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4D5053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,</w:t>
            </w:r>
            <w:r>
              <w:rPr>
                <w:rFonts w:cs="Arial" w:hAnsi="Arial" w:eastAsia="Arial" w:ascii="Arial"/>
                <w:color w:val="3A3A3D"/>
                <w:spacing w:val="30"/>
                <w:w w:val="107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da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0"/>
                <w:w w:val="107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1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4D5053"/>
                <w:spacing w:val="0"/>
                <w:w w:val="106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9"/>
                <w:w w:val="106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4D5053"/>
                <w:spacing w:val="0"/>
                <w:w w:val="106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á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f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6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"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4D5053"/>
                <w:w w:val="94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5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w w:val="134"/>
                <w:position w:val="-1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position w:val="-1"/>
                <w:sz w:val="16"/>
                <w:szCs w:val="16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-17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28282A"/>
                <w:spacing w:val="0"/>
                <w:w w:val="107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7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on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na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5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14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41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ne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pe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6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02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6"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w w:val="98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w w:val="130"/>
                <w:position w:val="-1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3A3A3D"/>
                <w:w w:val="100"/>
                <w:position w:val="-1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1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rt</w:t>
            </w:r>
            <w:r>
              <w:rPr>
                <w:rFonts w:cs="Arial" w:hAnsi="Arial" w:eastAsia="Arial" w:ascii="Arial"/>
                <w:color w:val="28282A"/>
                <w:spacing w:val="0"/>
                <w:w w:val="109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z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ón</w:t>
            </w:r>
            <w:r>
              <w:rPr>
                <w:rFonts w:cs="Arial" w:hAnsi="Arial" w:eastAsia="Arial" w:ascii="Arial"/>
                <w:color w:val="3A3A3D"/>
                <w:spacing w:val="8"/>
                <w:w w:val="109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57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8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ú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06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4D5053"/>
                <w:spacing w:val="0"/>
                <w:w w:val="106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6"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6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" w:lineRule="exact" w:line="160"/>
              <w:ind w:left="33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1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9"/>
                <w:w w:val="109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j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Fi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5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84"/>
                <w:position w:val="-1"/>
                <w:sz w:val="15"/>
                <w:szCs w:val="15"/>
              </w:rPr>
              <w:t>(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1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F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3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37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82A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7"/>
                <w:w w:val="105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4D5053"/>
                <w:spacing w:val="0"/>
                <w:w w:val="138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upu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69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17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on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lineRule="exact" w:line="160"/>
              <w:ind w:right="16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6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94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3" w:lineRule="exact" w:line="140"/>
              <w:ind w:left="37"/>
            </w:pP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b/>
                <w:color w:val="4D5053"/>
                <w:spacing w:val="2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ás</w:t>
            </w:r>
            <w:r>
              <w:rPr>
                <w:rFonts w:cs="Arial" w:hAnsi="Arial" w:eastAsia="Arial" w:ascii="Arial"/>
                <w:b/>
                <w:color w:val="4D5053"/>
                <w:spacing w:val="7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as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16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23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0"/>
                <w:position w:val="-3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6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0"/>
                <w:position w:val="-3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7"/>
                <w:position w:val="-3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4"/>
                <w:position w:val="-3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3"/>
                <w:position w:val="-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2"/>
                <w:position w:val="-3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6"/>
                <w:position w:val="-3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8"/>
                <w:position w:val="-3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7"/>
                <w:position w:val="-3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03"/>
                <w:position w:val="-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5"/>
                <w:position w:val="-3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4"/>
                <w:position w:val="-3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7"/>
                <w:position w:val="-3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77"/>
                <w:position w:val="-3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110"/>
                <w:position w:val="-3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b/>
                <w:color w:val="4D5053"/>
                <w:spacing w:val="0"/>
                <w:w w:val="99"/>
                <w:position w:val="-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right"/>
              <w:spacing w:before="18" w:lineRule="exact" w:line="140"/>
              <w:ind w:right="159"/>
            </w:pPr>
            <w:r>
              <w:rPr>
                <w:rFonts w:cs="Arial" w:hAnsi="Arial" w:eastAsia="Arial" w:ascii="Arial"/>
                <w:b/>
                <w:color w:val="4D5053"/>
                <w:w w:val="86"/>
                <w:position w:val="-2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b/>
                <w:color w:val="4D5053"/>
                <w:w w:val="103"/>
                <w:position w:val="-2"/>
                <w:sz w:val="15"/>
                <w:szCs w:val="15"/>
              </w:rPr>
              <w:t>8</w:t>
            </w:r>
            <w:r>
              <w:rPr>
                <w:rFonts w:cs="Arial" w:hAnsi="Arial" w:eastAsia="Arial" w:ascii="Arial"/>
                <w:b/>
                <w:color w:val="4D5053"/>
                <w:w w:val="95"/>
                <w:position w:val="-2"/>
                <w:sz w:val="15"/>
                <w:szCs w:val="15"/>
              </w:rPr>
              <w:t>,</w:t>
            </w:r>
            <w:r>
              <w:rPr>
                <w:rFonts w:cs="Arial" w:hAnsi="Arial" w:eastAsia="Arial" w:ascii="Arial"/>
                <w:b/>
                <w:color w:val="4D5053"/>
                <w:w w:val="107"/>
                <w:position w:val="-2"/>
                <w:sz w:val="15"/>
                <w:szCs w:val="15"/>
              </w:rPr>
              <w:t>67</w:t>
            </w:r>
            <w:r>
              <w:rPr>
                <w:rFonts w:cs="Arial" w:hAnsi="Arial" w:eastAsia="Arial" w:ascii="Arial"/>
                <w:b/>
                <w:color w:val="4D5053"/>
                <w:w w:val="103"/>
                <w:position w:val="-2"/>
                <w:sz w:val="15"/>
                <w:szCs w:val="15"/>
              </w:rPr>
              <w:t>8</w:t>
            </w:r>
            <w:r>
              <w:rPr>
                <w:rFonts w:cs="Arial" w:hAnsi="Arial" w:eastAsia="Arial" w:ascii="Arial"/>
                <w:b/>
                <w:color w:val="3A3A3D"/>
                <w:w w:val="86"/>
                <w:position w:val="-2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b/>
                <w:color w:val="4D5053"/>
                <w:w w:val="112"/>
                <w:position w:val="-2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b/>
                <w:color w:val="4D5053"/>
                <w:w w:val="103"/>
                <w:position w:val="-2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202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0" w:lineRule="exact" w:line="160"/>
              <w:ind w:left="37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.1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5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1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4D5053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,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-18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,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-18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4D5053"/>
                <w:spacing w:val="0"/>
                <w:w w:val="92"/>
                <w:position w:val="-2"/>
                <w:sz w:val="15"/>
                <w:szCs w:val="15"/>
              </w:rPr>
              <w:t>,</w:t>
            </w:r>
            <w:r>
              <w:rPr>
                <w:rFonts w:cs="Arial" w:hAnsi="Arial" w:eastAsia="Arial" w:ascii="Arial"/>
                <w:color w:val="4D5053"/>
                <w:spacing w:val="2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sc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en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1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rt</w:t>
            </w:r>
            <w:r>
              <w:rPr>
                <w:rFonts w:cs="Arial" w:hAnsi="Arial" w:eastAsia="Arial" w:ascii="Arial"/>
                <w:color w:val="28282A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4D5053"/>
                <w:spacing w:val="0"/>
                <w:w w:val="118"/>
                <w:position w:val="-2"/>
                <w:sz w:val="15"/>
                <w:szCs w:val="15"/>
              </w:rPr>
              <w:t>z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0" w:lineRule="exact" w:line="160"/>
              <w:ind w:right="159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position w:val="-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3A3A3D"/>
                <w:w w:val="98"/>
                <w:position w:val="-1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A3D"/>
                <w:w w:val="116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4D5053"/>
                <w:w w:val="107"/>
                <w:position w:val="-1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4D5053"/>
                <w:w w:val="98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2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0" w:lineRule="exact" w:line="140"/>
              <w:ind w:left="37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4D5053"/>
                <w:spacing w:val="25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6"/>
                <w:position w:val="-3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3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3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3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3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3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3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3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3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" w:lineRule="exact" w:line="160"/>
              <w:ind w:right="159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4D5053"/>
                <w:w w:val="98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2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0" w:lineRule="exact" w:line="140"/>
              <w:ind w:left="40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4D5053"/>
                <w:spacing w:val="25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8"/>
                <w:position w:val="-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nu</w:t>
            </w:r>
            <w:r>
              <w:rPr>
                <w:rFonts w:cs="Arial" w:hAnsi="Arial" w:eastAsia="Arial" w:ascii="Arial"/>
                <w:color w:val="3A3A3D"/>
                <w:spacing w:val="0"/>
                <w:w w:val="128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28282A"/>
                <w:spacing w:val="0"/>
                <w:w w:val="69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ó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1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26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8282A"/>
                <w:spacing w:val="0"/>
                <w:w w:val="55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28282A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" w:lineRule="exact" w:line="160"/>
              <w:ind w:right="15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4D5053"/>
                <w:w w:val="89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2"/>
                <w:position w:val="-1"/>
                <w:sz w:val="16"/>
                <w:szCs w:val="16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7" w:lineRule="exact" w:line="160"/>
              <w:ind w:left="37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3.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4D5053"/>
                <w:spacing w:val="25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2"/>
                <w:w w:val="105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9"/>
                <w:position w:val="-2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4D5053"/>
                <w:spacing w:val="0"/>
                <w:w w:val="12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lineRule="exact" w:line="160"/>
              <w:ind w:right="159"/>
            </w:pPr>
            <w:r>
              <w:rPr>
                <w:rFonts w:cs="Times New Roman" w:hAnsi="Times New Roman" w:eastAsia="Times New Roman" w:ascii="Times New Roman"/>
                <w:color w:val="3A3A3D"/>
                <w:w w:val="89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82A"/>
                <w:w w:val="89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3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0" w:lineRule="exact" w:line="160"/>
              <w:ind w:left="37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2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4D5053"/>
                <w:spacing w:val="33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46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18"/>
                <w:position w:val="-2"/>
                <w:sz w:val="15"/>
                <w:szCs w:val="15"/>
              </w:rPr>
              <w:t>v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4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ó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2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ú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00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9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18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4D5053"/>
                <w:spacing w:val="0"/>
                <w:w w:val="129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z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28282A"/>
                <w:spacing w:val="0"/>
                <w:w w:val="104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lineRule="exact" w:line="160"/>
              <w:ind w:right="156"/>
            </w:pPr>
            <w:r>
              <w:rPr>
                <w:rFonts w:cs="Times New Roman" w:hAnsi="Times New Roman" w:eastAsia="Times New Roman" w:ascii="Times New Roman"/>
                <w:color w:val="3A3A3D"/>
                <w:w w:val="98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71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8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0" w:lineRule="exact" w:line="160"/>
              <w:ind w:left="37"/>
            </w:pPr>
            <w:r>
              <w:rPr>
                <w:rFonts w:cs="Times New Roman" w:hAnsi="Times New Roman" w:eastAsia="Times New Roman" w:ascii="Times New Roman"/>
                <w:color w:val="4D5053"/>
                <w:spacing w:val="0"/>
                <w:w w:val="100"/>
                <w:position w:val="-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1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92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23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81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9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1"/>
                <w:sz w:val="15"/>
                <w:szCs w:val="15"/>
              </w:rPr>
              <w:t>y</w:t>
            </w:r>
            <w:r>
              <w:rPr>
                <w:rFonts w:cs="Arial" w:hAnsi="Arial" w:eastAsia="Arial" w:ascii="Arial"/>
                <w:color w:val="3A3A3D"/>
                <w:spacing w:val="10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28282A"/>
                <w:spacing w:val="0"/>
                <w:w w:val="109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28282A"/>
                <w:spacing w:val="0"/>
                <w:w w:val="109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28282A"/>
                <w:spacing w:val="0"/>
                <w:w w:val="109"/>
                <w:position w:val="-1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4D5053"/>
                <w:spacing w:val="0"/>
                <w:w w:val="109"/>
                <w:position w:val="-1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9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5"/>
                <w:w w:val="109"/>
                <w:position w:val="-1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4"/>
                <w:position w:val="-1"/>
                <w:sz w:val="15"/>
                <w:szCs w:val="15"/>
              </w:rPr>
              <w:t>(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1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1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11"/>
                <w:position w:val="-1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1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1"/>
                <w:sz w:val="15"/>
                <w:szCs w:val="15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lineRule="exact" w:line="160"/>
              <w:ind w:right="156"/>
            </w:pPr>
            <w:r>
              <w:rPr>
                <w:rFonts w:cs="Times New Roman" w:hAnsi="Times New Roman" w:eastAsia="Times New Roman" w:ascii="Times New Roman"/>
                <w:color w:val="3A3A3D"/>
                <w:w w:val="94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89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16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0" w:lineRule="exact" w:line="160"/>
              <w:ind w:left="37"/>
            </w:pP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3A3A3D"/>
                <w:spacing w:val="0"/>
                <w:w w:val="100"/>
                <w:position w:val="-2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A3A3D"/>
                <w:spacing w:val="29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4D5053"/>
                <w:spacing w:val="0"/>
                <w:w w:val="105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5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12"/>
                <w:w w:val="105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4D5053"/>
                <w:spacing w:val="0"/>
                <w:w w:val="10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1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23"/>
                <w:w w:val="107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4D5053"/>
                <w:spacing w:val="0"/>
                <w:w w:val="100"/>
                <w:position w:val="-2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3A3A3D"/>
                <w:spacing w:val="0"/>
                <w:w w:val="100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3A3A3D"/>
                <w:spacing w:val="24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3A3A3D"/>
                <w:spacing w:val="0"/>
                <w:w w:val="88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3A3A3D"/>
                <w:spacing w:val="0"/>
                <w:w w:val="9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3A3A3D"/>
                <w:spacing w:val="0"/>
                <w:w w:val="106"/>
                <w:position w:val="-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3A3A3D"/>
                <w:spacing w:val="0"/>
                <w:w w:val="110"/>
                <w:position w:val="-2"/>
                <w:sz w:val="15"/>
                <w:szCs w:val="15"/>
              </w:rPr>
              <w:t>ue</w:t>
            </w:r>
            <w:r>
              <w:rPr>
                <w:rFonts w:cs="Arial" w:hAnsi="Arial" w:eastAsia="Arial" w:ascii="Arial"/>
                <w:color w:val="3A3A3D"/>
                <w:spacing w:val="0"/>
                <w:w w:val="113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3A3A3D"/>
                <w:spacing w:val="0"/>
                <w:w w:val="120"/>
                <w:position w:val="-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3A3A3D"/>
                <w:spacing w:val="0"/>
                <w:w w:val="101"/>
                <w:position w:val="-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3A3A3D"/>
                <w:spacing w:val="0"/>
                <w:w w:val="131"/>
                <w:position w:val="-2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28282A"/>
                <w:spacing w:val="0"/>
                <w:w w:val="81"/>
                <w:position w:val="-2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3A3A3D"/>
                <w:spacing w:val="0"/>
                <w:w w:val="115"/>
                <w:position w:val="-2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4D5053"/>
                <w:spacing w:val="0"/>
                <w:w w:val="107"/>
                <w:position w:val="-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lineRule="exact" w:line="160"/>
              <w:ind w:right="163"/>
            </w:pPr>
            <w:r>
              <w:rPr>
                <w:rFonts w:cs="Times New Roman" w:hAnsi="Times New Roman" w:eastAsia="Times New Roman" w:ascii="Times New Roman"/>
                <w:color w:val="3A3A3D"/>
                <w:w w:val="98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4D5053"/>
                <w:w w:val="8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D"/>
                <w:w w:val="12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A3A3D"/>
                <w:w w:val="103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</w:tbl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9"/>
        <w:ind w:left="137"/>
      </w:pPr>
      <w:r>
        <w:rPr>
          <w:rFonts w:cs="Arial" w:hAnsi="Arial" w:eastAsia="Arial" w:ascii="Arial"/>
          <w:b/>
          <w:color w:val="4D5053"/>
          <w:w w:val="50"/>
          <w:sz w:val="15"/>
          <w:szCs w:val="15"/>
        </w:rPr>
        <w:t>!</w:t>
      </w:r>
      <w:r>
        <w:rPr>
          <w:rFonts w:cs="Arial" w:hAnsi="Arial" w:eastAsia="Arial" w:ascii="Arial"/>
          <w:b/>
          <w:color w:val="4D5053"/>
          <w:w w:val="120"/>
          <w:sz w:val="15"/>
          <w:szCs w:val="15"/>
        </w:rPr>
        <w:t>4</w:t>
      </w:r>
      <w:r>
        <w:rPr>
          <w:rFonts w:cs="Arial" w:hAnsi="Arial" w:eastAsia="Arial" w:ascii="Arial"/>
          <w:b/>
          <w:color w:val="4D5053"/>
          <w:w w:val="86"/>
          <w:sz w:val="15"/>
          <w:szCs w:val="15"/>
        </w:rPr>
        <w:t>.</w:t>
      </w:r>
      <w:r>
        <w:rPr>
          <w:rFonts w:cs="Arial" w:hAnsi="Arial" w:eastAsia="Arial" w:ascii="Arial"/>
          <w:b/>
          <w:color w:val="4D505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ta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b/>
          <w:color w:val="4D5053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4D5053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st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b/>
          <w:color w:val="4D5053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ta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es</w:t>
      </w:r>
      <w:r>
        <w:rPr>
          <w:rFonts w:cs="Arial" w:hAnsi="Arial" w:eastAsia="Arial" w:ascii="Arial"/>
          <w:b/>
          <w:color w:val="4D5053"/>
          <w:spacing w:val="0"/>
          <w:w w:val="100"/>
          <w:sz w:val="15"/>
          <w:szCs w:val="15"/>
        </w:rPr>
        <w:t>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4D5053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2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,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3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79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,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9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3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2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.</w:t>
      </w:r>
      <w:r>
        <w:rPr>
          <w:rFonts w:cs="Arial" w:hAnsi="Arial" w:eastAsia="Arial" w:ascii="Arial"/>
          <w:b/>
          <w:color w:val="4D5053"/>
          <w:spacing w:val="-16"/>
          <w:w w:val="100"/>
          <w:position w:val="3"/>
          <w:sz w:val="15"/>
          <w:szCs w:val="15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7</w:t>
      </w:r>
      <w:r>
        <w:rPr>
          <w:rFonts w:cs="Arial" w:hAnsi="Arial" w:eastAsia="Arial" w:ascii="Arial"/>
          <w:b/>
          <w:color w:val="4D5053"/>
          <w:spacing w:val="0"/>
          <w:w w:val="100"/>
          <w:position w:val="3"/>
          <w:sz w:val="15"/>
          <w:szCs w:val="15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40"/>
        <w:ind w:left="191"/>
      </w:pP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j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p</w:t>
      </w:r>
      <w:r>
        <w:rPr>
          <w:rFonts w:cs="Arial" w:hAnsi="Arial" w:eastAsia="Arial" w:ascii="Arial"/>
          <w:color w:val="4D5053"/>
          <w:spacing w:val="0"/>
          <w:w w:val="107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s</w:t>
      </w:r>
      <w:r>
        <w:rPr>
          <w:rFonts w:cs="Arial" w:hAnsi="Arial" w:eastAsia="Arial" w:ascii="Arial"/>
          <w:color w:val="4D5053"/>
          <w:spacing w:val="0"/>
          <w:w w:val="107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13"/>
          <w:w w:val="107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92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2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13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81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38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4D505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D5053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D505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92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23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69"/>
          <w:sz w:val="15"/>
          <w:szCs w:val="15"/>
        </w:rPr>
        <w:t>l</w:t>
      </w:r>
      <w:r>
        <w:rPr>
          <w:rFonts w:cs="Arial" w:hAnsi="Arial" w:eastAsia="Arial" w:ascii="Arial"/>
          <w:color w:val="4D5053"/>
          <w:spacing w:val="0"/>
          <w:w w:val="12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23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11"/>
          <w:sz w:val="15"/>
          <w:szCs w:val="15"/>
        </w:rPr>
        <w:t>m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13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q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3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57"/>
          <w:sz w:val="15"/>
          <w:szCs w:val="15"/>
        </w:rPr>
        <w:t>l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7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17"/>
          <w:w w:val="107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92"/>
          <w:sz w:val="15"/>
          <w:szCs w:val="15"/>
        </w:rPr>
        <w:t>F</w:t>
      </w:r>
      <w:r>
        <w:rPr>
          <w:rFonts w:cs="Arial" w:hAnsi="Arial" w:eastAsia="Arial" w:ascii="Arial"/>
          <w:color w:val="28282A"/>
          <w:spacing w:val="0"/>
          <w:w w:val="92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0"/>
          <w:w w:val="110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0"/>
          <w:w w:val="123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81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23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1"/>
          <w:sz w:val="15"/>
          <w:szCs w:val="15"/>
        </w:rPr>
        <w:t>o</w:t>
      </w:r>
      <w:r>
        <w:rPr>
          <w:rFonts w:cs="Arial" w:hAnsi="Arial" w:eastAsia="Arial" w:ascii="Arial"/>
          <w:color w:val="4D5053"/>
          <w:spacing w:val="0"/>
          <w:w w:val="107"/>
          <w:sz w:val="15"/>
          <w:szCs w:val="15"/>
        </w:rPr>
        <w:t>s</w:t>
      </w:r>
      <w:r>
        <w:rPr>
          <w:rFonts w:cs="Arial" w:hAnsi="Arial" w:eastAsia="Arial" w:ascii="Arial"/>
          <w:color w:val="4D5053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D5053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4D5053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4D505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4D5053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0"/>
          <w:w w:val="105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5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5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5"/>
          <w:sz w:val="15"/>
          <w:szCs w:val="15"/>
        </w:rPr>
        <w:t>,</w:t>
      </w:r>
      <w:r>
        <w:rPr>
          <w:rFonts w:cs="Arial" w:hAnsi="Arial" w:eastAsia="Arial" w:ascii="Arial"/>
          <w:color w:val="3A3A3D"/>
          <w:spacing w:val="18"/>
          <w:w w:val="105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z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on</w:t>
      </w:r>
      <w:r>
        <w:rPr>
          <w:rFonts w:cs="Arial" w:hAnsi="Arial" w:eastAsia="Arial" w:ascii="Arial"/>
          <w:color w:val="4D5053"/>
          <w:spacing w:val="0"/>
          <w:w w:val="109"/>
          <w:sz w:val="15"/>
          <w:szCs w:val="15"/>
        </w:rPr>
        <w:t>a</w:t>
      </w:r>
      <w:r>
        <w:rPr>
          <w:rFonts w:cs="Arial" w:hAnsi="Arial" w:eastAsia="Arial" w:ascii="Arial"/>
          <w:color w:val="4D5053"/>
          <w:spacing w:val="0"/>
          <w:w w:val="109"/>
          <w:sz w:val="15"/>
          <w:szCs w:val="15"/>
        </w:rPr>
        <w:t>b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l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9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11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4D505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A3A3D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A3A3D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D5053"/>
          <w:spacing w:val="0"/>
          <w:w w:val="108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p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on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ab</w:t>
      </w:r>
      <w:r>
        <w:rPr>
          <w:rFonts w:cs="Arial" w:hAnsi="Arial" w:eastAsia="Arial" w:ascii="Arial"/>
          <w:color w:val="28282A"/>
          <w:spacing w:val="0"/>
          <w:w w:val="108"/>
          <w:sz w:val="15"/>
          <w:szCs w:val="15"/>
        </w:rPr>
        <w:t>il</w:t>
      </w:r>
      <w:r>
        <w:rPr>
          <w:rFonts w:cs="Arial" w:hAnsi="Arial" w:eastAsia="Arial" w:ascii="Arial"/>
          <w:color w:val="28282A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d</w:t>
      </w:r>
      <w:r>
        <w:rPr>
          <w:rFonts w:cs="Arial" w:hAnsi="Arial" w:eastAsia="Arial" w:ascii="Arial"/>
          <w:color w:val="4D5053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22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92"/>
          <w:sz w:val="15"/>
          <w:szCs w:val="15"/>
        </w:rPr>
        <w:t>d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92"/>
          <w:sz w:val="15"/>
          <w:szCs w:val="15"/>
        </w:rPr>
        <w:t>l</w:t>
      </w:r>
      <w:r>
        <w:rPr>
          <w:rFonts w:cs="Arial" w:hAnsi="Arial" w:eastAsia="Arial" w:ascii="Arial"/>
          <w:color w:val="3A3A3D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D"/>
          <w:spacing w:val="0"/>
          <w:w w:val="101"/>
          <w:sz w:val="15"/>
          <w:szCs w:val="15"/>
        </w:rPr>
        <w:t>e</w:t>
      </w:r>
      <w:r>
        <w:rPr>
          <w:rFonts w:cs="Arial" w:hAnsi="Arial" w:eastAsia="Arial" w:ascii="Arial"/>
          <w:color w:val="3A3A3D"/>
          <w:spacing w:val="0"/>
          <w:w w:val="108"/>
          <w:sz w:val="15"/>
          <w:szCs w:val="15"/>
        </w:rPr>
        <w:t>m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i</w:t>
      </w:r>
      <w:r>
        <w:rPr>
          <w:rFonts w:cs="Arial" w:hAnsi="Arial" w:eastAsia="Arial" w:ascii="Arial"/>
          <w:color w:val="4D5053"/>
          <w:spacing w:val="0"/>
          <w:w w:val="113"/>
          <w:sz w:val="15"/>
          <w:szCs w:val="15"/>
        </w:rPr>
        <w:t>s</w:t>
      </w:r>
      <w:r>
        <w:rPr>
          <w:rFonts w:cs="Arial" w:hAnsi="Arial" w:eastAsia="Arial" w:ascii="Arial"/>
          <w:color w:val="3A3A3D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3A3A3D"/>
          <w:spacing w:val="0"/>
          <w:w w:val="123"/>
          <w:sz w:val="15"/>
          <w:szCs w:val="15"/>
        </w:rPr>
        <w:t>r</w:t>
      </w:r>
      <w:r>
        <w:rPr>
          <w:rFonts w:cs="Arial" w:hAnsi="Arial" w:eastAsia="Arial" w:ascii="Arial"/>
          <w:color w:val="3A3A3D"/>
          <w:spacing w:val="0"/>
          <w:w w:val="74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19"/>
        <w:sectPr>
          <w:type w:val="continuous"/>
          <w:pgSz w:w="12480" w:h="16040"/>
          <w:pgMar w:top="440" w:bottom="280" w:left="320" w:right="1680"/>
        </w:sectPr>
      </w:pPr>
      <w:r>
        <w:pict>
          <v:shape type="#_x0000_t75" style="width:64.0554pt;height:27.3634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8"/>
        <w:ind w:left="1263" w:right="-49"/>
      </w:pPr>
      <w:r>
        <w:pict>
          <v:shape type="#_x0000_t75" style="position:absolute;margin-left:117.315pt;margin-top:-25.9137pt;width:42.4637pt;height:30.9639pt;mso-position-horizontal-relative:page;mso-position-vertical-relative:paragraph;z-index:-8454">
            <v:imagedata o:title="" r:id="rId51"/>
          </v:shape>
        </w:pict>
      </w:r>
      <w:r>
        <w:rPr>
          <w:rFonts w:cs="Arial" w:hAnsi="Arial" w:eastAsia="Arial" w:ascii="Arial"/>
          <w:b/>
          <w:color w:val="4D5053"/>
          <w:w w:val="61"/>
          <w:sz w:val="19"/>
          <w:szCs w:val="19"/>
        </w:rPr>
        <w:t>l</w:t>
      </w:r>
      <w:r>
        <w:rPr>
          <w:rFonts w:cs="Arial" w:hAnsi="Arial" w:eastAsia="Arial" w:ascii="Arial"/>
          <w:b/>
          <w:color w:val="4D5053"/>
          <w:w w:val="102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w w:val="90"/>
          <w:sz w:val="19"/>
          <w:szCs w:val="19"/>
        </w:rPr>
        <w:t>g</w:t>
      </w:r>
      <w:r>
        <w:rPr>
          <w:rFonts w:cs="Arial" w:hAnsi="Arial" w:eastAsia="Arial" w:ascii="Arial"/>
          <w:b/>
          <w:color w:val="4D5053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4D505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D5053"/>
          <w:spacing w:val="0"/>
          <w:w w:val="7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D5053"/>
          <w:spacing w:val="0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D5053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4D5053"/>
          <w:spacing w:val="0"/>
          <w:w w:val="12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D5053"/>
          <w:spacing w:val="0"/>
          <w:w w:val="14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4D5053"/>
          <w:spacing w:val="0"/>
          <w:w w:val="110"/>
          <w:sz w:val="19"/>
          <w:szCs w:val="19"/>
        </w:rPr>
        <w:t>lá</w:t>
      </w:r>
      <w:r>
        <w:rPr>
          <w:rFonts w:cs="Times New Roman" w:hAnsi="Times New Roman" w:eastAsia="Times New Roman" w:ascii="Times New Roman"/>
          <w:color w:val="4D5053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4D505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76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19"/>
          <w:sz w:val="19"/>
          <w:szCs w:val="19"/>
        </w:rPr>
        <w:t>f</w:t>
      </w:r>
      <w:r>
        <w:rPr>
          <w:rFonts w:cs="Arial" w:hAnsi="Arial" w:eastAsia="Arial" w:ascii="Arial"/>
          <w:b/>
          <w:color w:val="4D5053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b/>
          <w:color w:val="4D505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54"/>
          <w:sz w:val="19"/>
          <w:szCs w:val="19"/>
        </w:rPr>
        <w:t>J</w:t>
      </w:r>
      <w:r>
        <w:rPr>
          <w:rFonts w:cs="Arial" w:hAnsi="Arial" w:eastAsia="Arial" w:ascii="Arial"/>
          <w:b/>
          <w:color w:val="4D505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b/>
          <w:color w:val="4D505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b/>
          <w:color w:val="4D505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51"/>
          <w:sz w:val="19"/>
          <w:szCs w:val="19"/>
        </w:rPr>
        <w:t>J</w:t>
      </w:r>
      <w:r>
        <w:rPr>
          <w:rFonts w:cs="Arial" w:hAnsi="Arial" w:eastAsia="Arial" w:ascii="Arial"/>
          <w:b/>
          <w:color w:val="4D505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6" w:lineRule="exact" w:line="200"/>
        <w:ind w:left="1936"/>
      </w:pPr>
      <w:r>
        <w:rPr>
          <w:rFonts w:cs="Arial" w:hAnsi="Arial" w:eastAsia="Arial" w:ascii="Arial"/>
          <w:b/>
          <w:color w:val="4D5053"/>
          <w:w w:val="83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color w:val="4D5053"/>
          <w:w w:val="88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w w:val="116"/>
          <w:position w:val="-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w w:val="98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w w:val="85"/>
          <w:position w:val="-1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w w:val="119"/>
          <w:position w:val="-1"/>
          <w:sz w:val="19"/>
          <w:szCs w:val="19"/>
        </w:rPr>
        <w:t>t</w:t>
      </w:r>
      <w:r>
        <w:rPr>
          <w:rFonts w:cs="Arial" w:hAnsi="Arial" w:eastAsia="Arial" w:ascii="Arial"/>
          <w:b/>
          <w:color w:val="4D5053"/>
          <w:w w:val="96"/>
          <w:position w:val="-1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w w:val="107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0000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20"/>
        <w:ind w:left="-34" w:right="1733"/>
      </w:pPr>
      <w:r>
        <w:br w:type="column"/>
      </w:r>
      <w:r>
        <w:rPr>
          <w:rFonts w:cs="Arial" w:hAnsi="Arial" w:eastAsia="Arial" w:ascii="Arial"/>
          <w:b/>
          <w:color w:val="4D5053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b/>
          <w:color w:val="4D5053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b/>
          <w:color w:val="4D5053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b/>
          <w:color w:val="4D5053"/>
          <w:spacing w:val="12"/>
          <w:w w:val="87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78"/>
          <w:sz w:val="19"/>
          <w:szCs w:val="19"/>
        </w:rPr>
        <w:t>G</w:t>
      </w:r>
      <w:r>
        <w:rPr>
          <w:rFonts w:cs="Arial" w:hAnsi="Arial" w:eastAsia="Arial" w:ascii="Arial"/>
          <w:b/>
          <w:color w:val="4D505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81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spacing w:val="0"/>
          <w:w w:val="116"/>
          <w:sz w:val="19"/>
          <w:szCs w:val="19"/>
        </w:rPr>
        <w:t>í</w:t>
      </w:r>
      <w:r>
        <w:rPr>
          <w:rFonts w:cs="Arial" w:hAnsi="Arial" w:eastAsia="Arial" w:ascii="Arial"/>
          <w:b/>
          <w:color w:val="4D5053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b/>
          <w:color w:val="4D505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107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30"/>
          <w:sz w:val="19"/>
          <w:szCs w:val="19"/>
        </w:rPr>
        <w:t>t</w:t>
      </w:r>
      <w:r>
        <w:rPr>
          <w:rFonts w:cs="Arial" w:hAnsi="Arial" w:eastAsia="Arial" w:ascii="Arial"/>
          <w:b/>
          <w:color w:val="4D5053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73"/>
        <w:ind w:left="617" w:right="2500"/>
        <w:sectPr>
          <w:type w:val="continuous"/>
          <w:pgSz w:w="12480" w:h="16040"/>
          <w:pgMar w:top="440" w:bottom="280" w:left="320" w:right="1680"/>
          <w:cols w:num="2" w:equalWidth="off">
            <w:col w:w="3894" w:space="2497"/>
            <w:col w:w="4089"/>
          </w:cols>
        </w:sectPr>
      </w:pPr>
      <w:r>
        <w:rPr>
          <w:rFonts w:cs="Arial" w:hAnsi="Arial" w:eastAsia="Arial" w:ascii="Arial"/>
          <w:b/>
          <w:color w:val="4D5053"/>
          <w:w w:val="73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w w:val="102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w w:val="90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w w:val="130"/>
          <w:sz w:val="19"/>
          <w:szCs w:val="19"/>
        </w:rPr>
        <w:t>t</w:t>
      </w:r>
      <w:r>
        <w:rPr>
          <w:rFonts w:cs="Arial" w:hAnsi="Arial" w:eastAsia="Arial" w:ascii="Arial"/>
          <w:b/>
          <w:color w:val="4D5053"/>
          <w:w w:val="88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w w:val="99"/>
          <w:sz w:val="19"/>
          <w:szCs w:val="19"/>
        </w:rPr>
        <w:t>d</w:t>
      </w:r>
      <w:r>
        <w:rPr>
          <w:rFonts w:cs="Arial" w:hAnsi="Arial" w:eastAsia="Arial" w:ascii="Arial"/>
          <w:b/>
          <w:color w:val="4D5053"/>
          <w:w w:val="102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w w:val="107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3" w:lineRule="exact" w:line="220"/>
        <w:ind w:left="2541"/>
      </w:pPr>
      <w:r>
        <w:pict>
          <v:shape type="#_x0000_t75" style="position:absolute;margin-left:252.623pt;margin-top:-10.4018pt;width:57.5779pt;height:100.092pt;mso-position-horizontal-relative:page;mso-position-vertical-relative:paragraph;z-index:-8455">
            <v:imagedata o:title="" r:id="rId52"/>
          </v:shape>
        </w:pict>
      </w:r>
      <w:r>
        <w:rPr>
          <w:rFonts w:cs="Arial" w:hAnsi="Arial" w:eastAsia="Arial" w:ascii="Arial"/>
          <w:b/>
          <w:color w:val="4D5053"/>
          <w:w w:val="65"/>
          <w:position w:val="-1"/>
          <w:sz w:val="19"/>
          <w:szCs w:val="19"/>
        </w:rPr>
        <w:t>F</w:t>
      </w:r>
      <w:r>
        <w:rPr>
          <w:rFonts w:cs="Arial" w:hAnsi="Arial" w:eastAsia="Arial" w:ascii="Arial"/>
          <w:b/>
          <w:color w:val="4D5053"/>
          <w:w w:val="102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w w:val="91"/>
          <w:position w:val="-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w w:val="115"/>
          <w:position w:val="-1"/>
          <w:sz w:val="19"/>
          <w:szCs w:val="19"/>
        </w:rPr>
        <w:t>M</w:t>
      </w:r>
      <w:r>
        <w:rPr>
          <w:rFonts w:cs="Arial" w:hAnsi="Arial" w:eastAsia="Arial" w:ascii="Arial"/>
          <w:b/>
          <w:color w:val="4D5053"/>
          <w:w w:val="99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w w:val="76"/>
          <w:position w:val="-1"/>
          <w:sz w:val="19"/>
          <w:szCs w:val="19"/>
        </w:rPr>
        <w:t>S</w:t>
      </w:r>
      <w:r>
        <w:rPr>
          <w:rFonts w:cs="Arial" w:hAnsi="Arial" w:eastAsia="Arial" w:ascii="Arial"/>
          <w:b/>
          <w:color w:val="4D5053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81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color w:val="4D5053"/>
          <w:spacing w:val="0"/>
          <w:w w:val="81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27"/>
          <w:w w:val="81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81"/>
          <w:position w:val="-1"/>
          <w:sz w:val="19"/>
          <w:szCs w:val="19"/>
        </w:rPr>
        <w:t>LA</w:t>
      </w:r>
      <w:r>
        <w:rPr>
          <w:rFonts w:cs="Arial" w:hAnsi="Arial" w:eastAsia="Arial" w:ascii="Arial"/>
          <w:b/>
          <w:color w:val="4D5053"/>
          <w:spacing w:val="11"/>
          <w:w w:val="81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73"/>
          <w:position w:val="-1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spacing w:val="0"/>
          <w:w w:val="97"/>
          <w:position w:val="-1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spacing w:val="0"/>
          <w:w w:val="111"/>
          <w:position w:val="-1"/>
          <w:sz w:val="19"/>
          <w:szCs w:val="19"/>
        </w:rPr>
        <w:t>M</w:t>
      </w:r>
      <w:r>
        <w:rPr>
          <w:rFonts w:cs="Arial" w:hAnsi="Arial" w:eastAsia="Arial" w:ascii="Arial"/>
          <w:b/>
          <w:color w:val="4D5053"/>
          <w:spacing w:val="0"/>
          <w:w w:val="102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spacing w:val="0"/>
          <w:w w:val="88"/>
          <w:position w:val="-1"/>
          <w:sz w:val="19"/>
          <w:szCs w:val="19"/>
        </w:rPr>
        <w:t>S</w:t>
      </w:r>
      <w:r>
        <w:rPr>
          <w:rFonts w:cs="Arial" w:hAnsi="Arial" w:eastAsia="Arial" w:ascii="Arial"/>
          <w:b/>
          <w:color w:val="3A3A3D"/>
          <w:spacing w:val="0"/>
          <w:w w:val="88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spacing w:val="0"/>
          <w:w w:val="102"/>
          <w:position w:val="-1"/>
          <w:sz w:val="19"/>
          <w:szCs w:val="19"/>
        </w:rPr>
        <w:t>Ó</w:t>
      </w:r>
      <w:r>
        <w:rPr>
          <w:rFonts w:cs="Arial" w:hAnsi="Arial" w:eastAsia="Arial" w:ascii="Arial"/>
          <w:b/>
          <w:color w:val="4D5053"/>
          <w:spacing w:val="0"/>
          <w:w w:val="97"/>
          <w:position w:val="-1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spacing w:val="1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81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color w:val="4D5053"/>
          <w:spacing w:val="0"/>
          <w:w w:val="81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81"/>
          <w:position w:val="-1"/>
          <w:sz w:val="19"/>
          <w:szCs w:val="19"/>
        </w:rPr>
        <w:t>                      </w:t>
      </w:r>
      <w:r>
        <w:rPr>
          <w:rFonts w:cs="Arial" w:hAnsi="Arial" w:eastAsia="Arial" w:ascii="Arial"/>
          <w:b/>
          <w:color w:val="4D5053"/>
          <w:spacing w:val="17"/>
          <w:w w:val="81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position w:val="1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00"/>
          <w:position w:val="1"/>
          <w:sz w:val="19"/>
          <w:szCs w:val="19"/>
        </w:rPr>
        <w:t>,</w:t>
      </w:r>
      <w:r>
        <w:rPr>
          <w:rFonts w:cs="Arial" w:hAnsi="Arial" w:eastAsia="Arial" w:ascii="Arial"/>
          <w:b/>
          <w:color w:val="4D5053"/>
          <w:spacing w:val="-10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76"/>
          <w:position w:val="1"/>
          <w:sz w:val="19"/>
          <w:szCs w:val="19"/>
        </w:rPr>
        <w:t>P</w:t>
      </w:r>
      <w:r>
        <w:rPr>
          <w:rFonts w:cs="Arial" w:hAnsi="Arial" w:eastAsia="Arial" w:ascii="Arial"/>
          <w:b/>
          <w:color w:val="4D5053"/>
          <w:spacing w:val="0"/>
          <w:w w:val="94"/>
          <w:position w:val="1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90"/>
          <w:position w:val="1"/>
          <w:sz w:val="19"/>
          <w:szCs w:val="19"/>
        </w:rPr>
        <w:t>T</w:t>
      </w:r>
      <w:r>
        <w:rPr>
          <w:rFonts w:cs="Arial" w:hAnsi="Arial" w:eastAsia="Arial" w:ascii="Arial"/>
          <w:b/>
          <w:color w:val="4D5053"/>
          <w:spacing w:val="0"/>
          <w:w w:val="83"/>
          <w:position w:val="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136"/>
          <w:position w:val="1"/>
          <w:sz w:val="19"/>
          <w:szCs w:val="19"/>
        </w:rPr>
        <w:t>Í</w:t>
      </w:r>
      <w:r>
        <w:rPr>
          <w:rFonts w:cs="Arial" w:hAnsi="Arial" w:eastAsia="Arial" w:ascii="Arial"/>
          <w:b/>
          <w:color w:val="4D5053"/>
          <w:spacing w:val="0"/>
          <w:w w:val="87"/>
          <w:position w:val="1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spacing w:val="0"/>
          <w:w w:val="99"/>
          <w:position w:val="1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spacing w:val="0"/>
          <w:w w:val="102"/>
          <w:position w:val="1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spacing w:val="0"/>
          <w:w w:val="99"/>
          <w:position w:val="1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spacing w:val="-2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position w:val="1"/>
          <w:sz w:val="18"/>
          <w:szCs w:val="18"/>
        </w:rPr>
        <w:t>V</w:t>
      </w:r>
      <w:r>
        <w:rPr>
          <w:rFonts w:cs="Arial" w:hAnsi="Arial" w:eastAsia="Arial" w:ascii="Arial"/>
          <w:b/>
          <w:color w:val="4D5053"/>
          <w:spacing w:val="-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4D5053"/>
          <w:spacing w:val="0"/>
          <w:w w:val="73"/>
          <w:position w:val="1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spacing w:val="0"/>
          <w:w w:val="97"/>
          <w:position w:val="1"/>
          <w:sz w:val="19"/>
          <w:szCs w:val="19"/>
        </w:rPr>
        <w:t>U</w:t>
      </w:r>
      <w:r>
        <w:rPr>
          <w:rFonts w:cs="Arial" w:hAnsi="Arial" w:eastAsia="Arial" w:ascii="Arial"/>
          <w:b/>
          <w:color w:val="4D5053"/>
          <w:spacing w:val="0"/>
          <w:w w:val="85"/>
          <w:position w:val="1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99"/>
          <w:position w:val="1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spacing w:val="0"/>
          <w:w w:val="102"/>
          <w:position w:val="1"/>
          <w:sz w:val="19"/>
          <w:szCs w:val="19"/>
        </w:rPr>
        <w:t>T</w:t>
      </w:r>
      <w:r>
        <w:rPr>
          <w:rFonts w:cs="Arial" w:hAnsi="Arial" w:eastAsia="Arial" w:ascii="Arial"/>
          <w:b/>
          <w:color w:val="4D5053"/>
          <w:spacing w:val="0"/>
          <w:w w:val="94"/>
          <w:position w:val="1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1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73"/>
          <w:position w:val="1"/>
          <w:sz w:val="19"/>
          <w:szCs w:val="19"/>
        </w:rPr>
        <w:t>P</w:t>
      </w:r>
      <w:r>
        <w:rPr>
          <w:rFonts w:cs="Arial" w:hAnsi="Arial" w:eastAsia="Arial" w:ascii="Arial"/>
          <w:b/>
          <w:color w:val="4D5053"/>
          <w:spacing w:val="0"/>
          <w:w w:val="97"/>
          <w:position w:val="1"/>
          <w:sz w:val="19"/>
          <w:szCs w:val="19"/>
        </w:rPr>
        <w:t>Ú</w:t>
      </w:r>
      <w:r>
        <w:rPr>
          <w:rFonts w:cs="Arial" w:hAnsi="Arial" w:eastAsia="Arial" w:ascii="Arial"/>
          <w:b/>
          <w:color w:val="4D5053"/>
          <w:spacing w:val="0"/>
          <w:w w:val="94"/>
          <w:position w:val="1"/>
          <w:sz w:val="19"/>
          <w:szCs w:val="19"/>
        </w:rPr>
        <w:t>B</w:t>
      </w:r>
      <w:r>
        <w:rPr>
          <w:rFonts w:cs="Arial" w:hAnsi="Arial" w:eastAsia="Arial" w:ascii="Arial"/>
          <w:b/>
          <w:color w:val="4D5053"/>
          <w:spacing w:val="0"/>
          <w:w w:val="80"/>
          <w:position w:val="1"/>
          <w:sz w:val="19"/>
          <w:szCs w:val="19"/>
        </w:rPr>
        <w:t>L</w:t>
      </w:r>
      <w:r>
        <w:rPr>
          <w:rFonts w:cs="Arial" w:hAnsi="Arial" w:eastAsia="Arial" w:ascii="Arial"/>
          <w:b/>
          <w:color w:val="4D5053"/>
          <w:spacing w:val="0"/>
          <w:w w:val="82"/>
          <w:position w:val="1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spacing w:val="0"/>
          <w:w w:val="89"/>
          <w:position w:val="1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spacing w:val="0"/>
          <w:w w:val="97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971"/>
        <w:sectPr>
          <w:type w:val="continuous"/>
          <w:pgSz w:w="12480" w:h="16040"/>
          <w:pgMar w:top="440" w:bottom="280" w:left="320" w:right="1680"/>
        </w:sectPr>
      </w:pPr>
      <w:r>
        <w:pict>
          <v:shape type="#_x0000_t75" style="width:63.3356pt;height:28.0835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80"/>
        <w:ind w:left="673" w:right="-36"/>
      </w:pPr>
      <w:r>
        <w:pict>
          <v:shape type="#_x0000_t75" style="position:absolute;margin-left:33.1073pt;margin-top:55.4469pt;width:75.5709pt;height:67.6884pt;mso-position-horizontal-relative:page;mso-position-vertical-relative:page;z-index:-8451">
            <v:imagedata o:title="" r:id="rId54"/>
          </v:shape>
        </w:pict>
      </w:r>
      <w:r>
        <w:pict>
          <v:shape type="#_x0000_t75" style="position:absolute;margin-left:450.547pt;margin-top:58.3273pt;width:84.2076pt;height:66.2483pt;mso-position-horizontal-relative:page;mso-position-vertical-relative:page;z-index:-8452">
            <v:imagedata o:title="" r:id="rId55"/>
          </v:shape>
        </w:pict>
      </w:r>
      <w:r>
        <w:rPr>
          <w:rFonts w:cs="Malgun Gothic" w:hAnsi="Malgun Gothic" w:eastAsia="Malgun Gothic" w:ascii="Malgun Gothic"/>
          <w:color w:val="545D91"/>
          <w:w w:val="600"/>
          <w:position w:val="-1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4D5053"/>
          <w:w w:val="109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4D5053"/>
          <w:w w:val="102"/>
          <w:position w:val="-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4D5053"/>
          <w:w w:val="123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4D5053"/>
          <w:w w:val="86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D5053"/>
          <w:w w:val="85"/>
          <w:position w:val="-1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73"/>
        <w:ind w:left="1409" w:right="837"/>
      </w:pPr>
      <w:r>
        <w:rPr>
          <w:rFonts w:cs="Arial" w:hAnsi="Arial" w:eastAsia="Arial" w:ascii="Arial"/>
          <w:b/>
          <w:color w:val="4D5053"/>
          <w:w w:val="73"/>
          <w:sz w:val="19"/>
          <w:szCs w:val="19"/>
        </w:rPr>
        <w:t>P</w:t>
      </w:r>
      <w:r>
        <w:rPr>
          <w:rFonts w:cs="Arial" w:hAnsi="Arial" w:eastAsia="Arial" w:ascii="Arial"/>
          <w:b/>
          <w:color w:val="4D5053"/>
          <w:w w:val="107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w w:val="78"/>
          <w:sz w:val="19"/>
          <w:szCs w:val="19"/>
        </w:rPr>
        <w:t>s</w:t>
      </w:r>
      <w:r>
        <w:rPr>
          <w:rFonts w:cs="Arial" w:hAnsi="Arial" w:eastAsia="Arial" w:ascii="Arial"/>
          <w:b/>
          <w:color w:val="4D5053"/>
          <w:w w:val="88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w w:val="102"/>
          <w:sz w:val="19"/>
          <w:szCs w:val="19"/>
        </w:rPr>
        <w:t>de</w:t>
      </w:r>
      <w:r>
        <w:rPr>
          <w:rFonts w:cs="Arial" w:hAnsi="Arial" w:eastAsia="Arial" w:ascii="Arial"/>
          <w:b/>
          <w:color w:val="4D5053"/>
          <w:w w:val="96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w w:val="125"/>
          <w:sz w:val="19"/>
          <w:szCs w:val="19"/>
        </w:rPr>
        <w:t>t</w:t>
      </w:r>
      <w:r>
        <w:rPr>
          <w:rFonts w:cs="Arial" w:hAnsi="Arial" w:eastAsia="Arial" w:ascii="Arial"/>
          <w:b/>
          <w:color w:val="4D5053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5"/>
        <w:ind w:right="-49"/>
      </w:pPr>
      <w:r>
        <w:br w:type="column"/>
      </w:r>
      <w:r>
        <w:rPr>
          <w:rFonts w:cs="Arial" w:hAnsi="Arial" w:eastAsia="Arial" w:ascii="Arial"/>
          <w:b/>
          <w:color w:val="4D5053"/>
          <w:w w:val="65"/>
          <w:sz w:val="19"/>
          <w:szCs w:val="19"/>
        </w:rPr>
        <w:t>L</w:t>
      </w:r>
      <w:r>
        <w:rPr>
          <w:rFonts w:cs="Arial" w:hAnsi="Arial" w:eastAsia="Arial" w:ascii="Arial"/>
          <w:b/>
          <w:color w:val="4D5053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4D5053"/>
          <w:w w:val="88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w w:val="102"/>
          <w:sz w:val="19"/>
          <w:szCs w:val="19"/>
        </w:rPr>
        <w:t>.</w:t>
      </w:r>
      <w:r>
        <w:rPr>
          <w:rFonts w:cs="Arial" w:hAnsi="Arial" w:eastAsia="Arial" w:ascii="Arial"/>
          <w:b/>
          <w:color w:val="4D505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102"/>
          <w:sz w:val="19"/>
          <w:szCs w:val="19"/>
        </w:rPr>
        <w:t>M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16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8"/>
        <w:ind w:right="-49"/>
      </w:pPr>
      <w:r>
        <w:br w:type="column"/>
      </w:r>
      <w:r>
        <w:rPr>
          <w:rFonts w:cs="Arial" w:hAnsi="Arial" w:eastAsia="Arial" w:ascii="Arial"/>
          <w:b/>
          <w:color w:val="4D5053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b/>
          <w:color w:val="4D5053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b/>
          <w:color w:val="4D505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94"/>
          <w:sz w:val="19"/>
          <w:szCs w:val="19"/>
        </w:rPr>
        <w:t>z</w:t>
      </w:r>
      <w:r>
        <w:rPr>
          <w:rFonts w:cs="Arial" w:hAnsi="Arial" w:eastAsia="Arial" w:ascii="Arial"/>
          <w:b/>
          <w:color w:val="4D5053"/>
          <w:spacing w:val="13"/>
          <w:w w:val="94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b/>
          <w:color w:val="4D5053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spacing w:val="0"/>
          <w:w w:val="78"/>
          <w:sz w:val="19"/>
          <w:szCs w:val="19"/>
        </w:rPr>
        <w:t>s</w:t>
      </w:r>
      <w:r>
        <w:rPr>
          <w:rFonts w:cs="Arial" w:hAnsi="Arial" w:eastAsia="Arial" w:ascii="Arial"/>
          <w:b/>
          <w:color w:val="4D505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27"/>
        <w:ind w:left="-36" w:right="396"/>
      </w:pPr>
      <w:r>
        <w:br w:type="column"/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4D505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b/>
          <w:color w:val="4D5053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102"/>
          <w:sz w:val="19"/>
          <w:szCs w:val="19"/>
        </w:rPr>
        <w:t>Me</w:t>
      </w:r>
      <w:r>
        <w:rPr>
          <w:rFonts w:cs="Arial" w:hAnsi="Arial" w:eastAsia="Arial" w:ascii="Arial"/>
          <w:b/>
          <w:color w:val="4D5053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4D5053"/>
          <w:spacing w:val="0"/>
          <w:w w:val="78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spacing w:val="0"/>
          <w:w w:val="99"/>
          <w:sz w:val="19"/>
          <w:szCs w:val="19"/>
        </w:rPr>
        <w:t>do</w:t>
      </w:r>
      <w:r>
        <w:rPr>
          <w:rFonts w:cs="Arial" w:hAnsi="Arial" w:eastAsia="Arial" w:ascii="Arial"/>
          <w:b/>
          <w:color w:val="4D505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4D505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b/>
          <w:color w:val="4D5053"/>
          <w:spacing w:val="0"/>
          <w:w w:val="93"/>
          <w:sz w:val="19"/>
          <w:szCs w:val="19"/>
        </w:rPr>
        <w:t>ó</w:t>
      </w:r>
      <w:r>
        <w:rPr>
          <w:rFonts w:cs="Arial" w:hAnsi="Arial" w:eastAsia="Arial" w:ascii="Arial"/>
          <w:b/>
          <w:color w:val="4D5053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b/>
          <w:color w:val="4D505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4D5053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80"/>
        <w:ind w:left="981" w:right="1467"/>
        <w:sectPr>
          <w:type w:val="continuous"/>
          <w:pgSz w:w="12480" w:h="16040"/>
          <w:pgMar w:top="440" w:bottom="280" w:left="320" w:right="1680"/>
          <w:cols w:num="4" w:equalWidth="off">
            <w:col w:w="3236" w:space="838"/>
            <w:col w:w="684" w:space="687"/>
            <w:col w:w="1458" w:space="586"/>
            <w:col w:w="2991"/>
          </w:cols>
        </w:sectPr>
      </w:pPr>
      <w:r>
        <w:rPr>
          <w:rFonts w:cs="Arial" w:hAnsi="Arial" w:eastAsia="Arial" w:ascii="Arial"/>
          <w:b/>
          <w:color w:val="4D5053"/>
          <w:w w:val="96"/>
          <w:sz w:val="19"/>
          <w:szCs w:val="19"/>
        </w:rPr>
        <w:t>V</w:t>
      </w:r>
      <w:r>
        <w:rPr>
          <w:rFonts w:cs="Arial" w:hAnsi="Arial" w:eastAsia="Arial" w:ascii="Arial"/>
          <w:b/>
          <w:color w:val="4D5053"/>
          <w:w w:val="93"/>
          <w:sz w:val="19"/>
          <w:szCs w:val="19"/>
        </w:rPr>
        <w:t>o</w:t>
      </w:r>
      <w:r>
        <w:rPr>
          <w:rFonts w:cs="Arial" w:hAnsi="Arial" w:eastAsia="Arial" w:ascii="Arial"/>
          <w:b/>
          <w:color w:val="4D5053"/>
          <w:w w:val="85"/>
          <w:sz w:val="19"/>
          <w:szCs w:val="19"/>
        </w:rPr>
        <w:t>c</w:t>
      </w:r>
      <w:r>
        <w:rPr>
          <w:rFonts w:cs="Arial" w:hAnsi="Arial" w:eastAsia="Arial" w:ascii="Arial"/>
          <w:b/>
          <w:color w:val="4D5053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4D5053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3"/>
      </w:pPr>
      <w:r>
        <w:pict>
          <v:shape type="#_x0000_t75" style="width:5.75833pt;height:31.6649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13"/>
          <w:szCs w:val="13"/>
        </w:rPr>
        <w:jc w:val="left"/>
        <w:spacing w:before="50" w:lineRule="exact" w:line="100"/>
        <w:ind w:left="1405"/>
      </w:pPr>
      <w:r>
        <w:rPr>
          <w:rFonts w:cs="Courier New" w:hAnsi="Courier New" w:eastAsia="Courier New" w:ascii="Courier New"/>
          <w:color w:val="2F2F33"/>
          <w:w w:val="8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2F2F33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38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2F2F33"/>
          <w:w w:val="143"/>
          <w:position w:val="-1"/>
          <w:sz w:val="13"/>
          <w:szCs w:val="13"/>
        </w:rPr>
        <w:t>ºº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38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2F2F33"/>
          <w:w w:val="143"/>
          <w:position w:val="-1"/>
          <w:sz w:val="13"/>
          <w:szCs w:val="13"/>
        </w:rPr>
        <w:t>ºº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2F2F33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38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2F2F33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38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2F2F33"/>
          <w:w w:val="143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38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ºº</w:t>
      </w:r>
      <w:r>
        <w:rPr>
          <w:rFonts w:cs="Courier New" w:hAnsi="Courier New" w:eastAsia="Courier New" w:ascii="Courier New"/>
          <w:color w:val="2F2F33"/>
          <w:w w:val="138"/>
          <w:position w:val="-1"/>
          <w:sz w:val="13"/>
          <w:szCs w:val="13"/>
        </w:rPr>
        <w:t>º</w:t>
      </w:r>
      <w:r>
        <w:rPr>
          <w:rFonts w:cs="Courier New" w:hAnsi="Courier New" w:eastAsia="Courier New" w:ascii="Courier New"/>
          <w:color w:val="454649"/>
          <w:w w:val="143"/>
          <w:position w:val="-1"/>
          <w:sz w:val="13"/>
          <w:szCs w:val="13"/>
        </w:rPr>
        <w:t>ºº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3"/>
          <w:szCs w:val="13"/>
        </w:rPr>
      </w:r>
    </w:p>
    <w:p>
      <w:pPr>
        <w:rPr>
          <w:rFonts w:cs="Courier New" w:hAnsi="Courier New" w:eastAsia="Courier New" w:ascii="Courier New"/>
          <w:sz w:val="13"/>
          <w:szCs w:val="13"/>
        </w:rPr>
        <w:jc w:val="left"/>
        <w:spacing w:lineRule="exact" w:line="100"/>
        <w:ind w:left="1405"/>
      </w:pPr>
      <w:r>
        <w:rPr>
          <w:rFonts w:cs="Courier New" w:hAnsi="Courier New" w:eastAsia="Courier New" w:ascii="Courier New"/>
          <w:color w:val="2F2F33"/>
          <w:w w:val="44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cicici</w:t>
      </w:r>
      <w:r>
        <w:rPr>
          <w:rFonts w:cs="Courier New" w:hAnsi="Courier New" w:eastAsia="Courier New" w:ascii="Courier New"/>
          <w:color w:val="2F2F33"/>
          <w:w w:val="149"/>
          <w:position w:val="2"/>
          <w:sz w:val="13"/>
          <w:szCs w:val="13"/>
        </w:rPr>
        <w:t>d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2F2F33"/>
          <w:w w:val="77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2F2F33"/>
          <w:w w:val="74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2F2F33"/>
          <w:w w:val="77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cici</w:t>
      </w:r>
      <w:r>
        <w:rPr>
          <w:rFonts w:cs="Courier New" w:hAnsi="Courier New" w:eastAsia="Courier New" w:ascii="Courier New"/>
          <w:color w:val="454649"/>
          <w:w w:val="74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2F2F33"/>
          <w:w w:val="77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cici</w:t>
      </w:r>
      <w:r>
        <w:rPr>
          <w:rFonts w:cs="Courier New" w:hAnsi="Courier New" w:eastAsia="Courier New" w:ascii="Courier New"/>
          <w:color w:val="454649"/>
          <w:w w:val="74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cici</w:t>
      </w:r>
      <w:r>
        <w:rPr>
          <w:rFonts w:cs="Courier New" w:hAnsi="Courier New" w:eastAsia="Courier New" w:ascii="Courier New"/>
          <w:color w:val="454649"/>
          <w:w w:val="74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cici</w:t>
      </w:r>
      <w:r>
        <w:rPr>
          <w:rFonts w:cs="Courier New" w:hAnsi="Courier New" w:eastAsia="Courier New" w:ascii="Courier New"/>
          <w:color w:val="454649"/>
          <w:w w:val="74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7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454649"/>
          <w:w w:val="74"/>
          <w:position w:val="2"/>
          <w:sz w:val="13"/>
          <w:szCs w:val="13"/>
        </w:rPr>
        <w:t>ci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87"/>
      </w:pPr>
      <w:r>
        <w:pict>
          <v:shape type="#_x0000_t75" style="width:143.238pt;height:10.0752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3"/>
          <w:szCs w:val="13"/>
        </w:rPr>
        <w:jc w:val="left"/>
        <w:spacing w:lineRule="exact" w:line="140"/>
        <w:ind w:left="1394"/>
      </w:pPr>
      <w:r>
        <w:rPr>
          <w:rFonts w:cs="Courier New" w:hAnsi="Courier New" w:eastAsia="Courier New" w:ascii="Courier New"/>
          <w:color w:val="454649"/>
          <w:w w:val="87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position w:val="1"/>
          <w:sz w:val="13"/>
          <w:szCs w:val="13"/>
        </w:rPr>
        <w:t>ggg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7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position w:val="1"/>
          <w:sz w:val="13"/>
          <w:szCs w:val="13"/>
        </w:rPr>
        <w:t>gg</w:t>
      </w:r>
      <w:r>
        <w:rPr>
          <w:rFonts w:cs="Courier New" w:hAnsi="Courier New" w:eastAsia="Courier New" w:ascii="Courier New"/>
          <w:color w:val="2F2F33"/>
          <w:w w:val="143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2F2F33"/>
          <w:w w:val="147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gg</w:t>
      </w:r>
      <w:r>
        <w:rPr>
          <w:rFonts w:cs="Courier New" w:hAnsi="Courier New" w:eastAsia="Courier New" w:ascii="Courier New"/>
          <w:color w:val="454649"/>
          <w:w w:val="143"/>
          <w:position w:val="1"/>
          <w:sz w:val="13"/>
          <w:szCs w:val="13"/>
        </w:rPr>
        <w:t>gg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position w:val="1"/>
          <w:sz w:val="13"/>
          <w:szCs w:val="13"/>
        </w:rPr>
        <w:t>ggg</w:t>
      </w:r>
      <w:r>
        <w:rPr>
          <w:rFonts w:cs="Courier New" w:hAnsi="Courier New" w:eastAsia="Courier New" w:ascii="Courier New"/>
          <w:color w:val="454649"/>
          <w:w w:val="138"/>
          <w:position w:val="1"/>
          <w:sz w:val="13"/>
          <w:szCs w:val="13"/>
        </w:rPr>
        <w:t>g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3"/>
          <w:szCs w:val="13"/>
        </w:rPr>
      </w:r>
    </w:p>
    <w:p>
      <w:pPr>
        <w:rPr>
          <w:rFonts w:cs="Courier New" w:hAnsi="Courier New" w:eastAsia="Courier New" w:ascii="Courier New"/>
          <w:sz w:val="9"/>
          <w:szCs w:val="9"/>
        </w:rPr>
        <w:jc w:val="left"/>
        <w:spacing w:lineRule="exact" w:line="80"/>
        <w:ind w:left="1397"/>
      </w:pPr>
      <w:r>
        <w:pict>
          <v:shape type="#_x0000_t75" style="position:absolute;margin-left:282.878pt;margin-top:73.3098pt;width:32.3906pt;height:23.7487pt;mso-position-horizontal-relative:page;mso-position-vertical-relative:paragraph;z-index:-8435">
            <v:imagedata o:title="" r:id="rId59"/>
          </v:shape>
        </w:pict>
      </w:r>
      <w:r>
        <w:pict>
          <v:shape type="#_x0000_t75" style="position:absolute;margin-left:53.9844pt;margin-top:-35.3585pt;width:35.9896pt;height:48.2171pt;mso-position-horizontal-relative:page;mso-position-vertical-relative:paragraph;z-index:-8434">
            <v:imagedata o:title="" r:id="rId60"/>
          </v:shape>
        </w:pict>
      </w:r>
      <w:r>
        <w:rPr>
          <w:rFonts w:cs="Courier New" w:hAnsi="Courier New" w:eastAsia="Courier New" w:ascii="Courier New"/>
          <w:color w:val="454649"/>
          <w:w w:val="59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103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206"/>
          <w:position w:val="1"/>
          <w:sz w:val="9"/>
          <w:szCs w:val="9"/>
        </w:rPr>
        <w:t>óó</w:t>
      </w:r>
      <w:r>
        <w:rPr>
          <w:rFonts w:cs="Courier New" w:hAnsi="Courier New" w:eastAsia="Courier New" w:ascii="Courier New"/>
          <w:color w:val="2F2F33"/>
          <w:w w:val="103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99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2F2F33"/>
          <w:w w:val="103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103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99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2F2F33"/>
          <w:w w:val="106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199"/>
          <w:position w:val="1"/>
          <w:sz w:val="9"/>
          <w:szCs w:val="9"/>
        </w:rPr>
        <w:t>d</w:t>
      </w:r>
      <w:r>
        <w:rPr>
          <w:rFonts w:cs="Courier New" w:hAnsi="Courier New" w:eastAsia="Courier New" w:ascii="Courier New"/>
          <w:color w:val="454649"/>
          <w:w w:val="103"/>
          <w:position w:val="1"/>
          <w:sz w:val="9"/>
          <w:szCs w:val="9"/>
        </w:rPr>
        <w:t>cici</w:t>
      </w:r>
      <w:r>
        <w:rPr>
          <w:rFonts w:cs="Courier New" w:hAnsi="Courier New" w:eastAsia="Courier New" w:ascii="Courier New"/>
          <w:color w:val="454649"/>
          <w:w w:val="99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106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99"/>
          <w:position w:val="1"/>
          <w:sz w:val="9"/>
          <w:szCs w:val="9"/>
        </w:rPr>
        <w:t>cici</w:t>
      </w:r>
      <w:r>
        <w:rPr>
          <w:rFonts w:cs="Courier New" w:hAnsi="Courier New" w:eastAsia="Courier New" w:ascii="Courier New"/>
          <w:color w:val="2F2F33"/>
          <w:w w:val="103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206"/>
          <w:position w:val="1"/>
          <w:sz w:val="9"/>
          <w:szCs w:val="9"/>
        </w:rPr>
        <w:t>O</w:t>
      </w:r>
      <w:r>
        <w:rPr>
          <w:rFonts w:cs="Courier New" w:hAnsi="Courier New" w:eastAsia="Courier New" w:ascii="Courier New"/>
          <w:color w:val="454649"/>
          <w:w w:val="103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454649"/>
          <w:w w:val="99"/>
          <w:position w:val="1"/>
          <w:sz w:val="9"/>
          <w:szCs w:val="9"/>
        </w:rPr>
        <w:t>cici</w:t>
      </w:r>
      <w:r>
        <w:rPr>
          <w:rFonts w:cs="Courier New" w:hAnsi="Courier New" w:eastAsia="Courier New" w:ascii="Courier New"/>
          <w:color w:val="2F2F33"/>
          <w:w w:val="103"/>
          <w:position w:val="1"/>
          <w:sz w:val="9"/>
          <w:szCs w:val="9"/>
        </w:rPr>
        <w:t>ci</w:t>
      </w:r>
      <w:r>
        <w:rPr>
          <w:rFonts w:cs="Courier New" w:hAnsi="Courier New" w:eastAsia="Courier New" w:ascii="Courier New"/>
          <w:color w:val="2F2F33"/>
          <w:w w:val="213"/>
          <w:position w:val="1"/>
          <w:sz w:val="9"/>
          <w:szCs w:val="9"/>
        </w:rPr>
        <w:t>ó</w:t>
      </w:r>
      <w:r>
        <w:rPr>
          <w:rFonts w:cs="Courier New" w:hAnsi="Courier New" w:eastAsia="Courier New" w:ascii="Courier New"/>
          <w:color w:val="454649"/>
          <w:w w:val="99"/>
          <w:position w:val="1"/>
          <w:sz w:val="9"/>
          <w:szCs w:val="9"/>
        </w:rPr>
        <w:t>cici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9"/>
          <w:szCs w:val="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00" w:bottom="280" w:left="960" w:right="1760"/>
          <w:headerReference w:type="default" r:id="rId56"/>
          <w:pgSz w:w="12420" w:h="159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80"/>
        <w:ind w:left="372"/>
      </w:pPr>
      <w:r>
        <w:pict>
          <v:shape type="#_x0000_t202" style="position:absolute;margin-left:55.6039pt;margin-top:-32.1632pt;width:7.37786pt;height:16.2075pt;mso-position-horizontal-relative:page;mso-position-vertical-relative:paragraph;z-index:-84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left="18"/>
                  </w:pP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70"/>
                      <w:sz w:val="18"/>
                      <w:szCs w:val="18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.6039pt;margin-top:-15.6111pt;width:7.37786pt;height:8.9pt;mso-position-horizontal-relative:page;mso-position-vertical-relative:paragraph;z-index:-84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60"/>
                    <w:ind w:left="18"/>
                  </w:pP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77"/>
                      <w:sz w:val="18"/>
                      <w:szCs w:val="1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.6039pt;margin-top:10.1pt;width:7.37786pt;height:13.1656pt;mso-position-horizontal-relative:page;mso-position-vertical-relative:paragraph;z-index:-84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left"/>
                    <w:spacing w:lineRule="exact" w:line="120"/>
                    <w:ind w:left="14"/>
                  </w:pP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0"/>
                      <w:w w:val="57"/>
                      <w:sz w:val="13"/>
                      <w:szCs w:val="13"/>
                    </w:rPr>
                    <w:t>:3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54649"/>
          <w:spacing w:val="0"/>
          <w:w w:val="53"/>
          <w:position w:val="-1"/>
          <w:sz w:val="17"/>
          <w:szCs w:val="17"/>
        </w:rPr>
        <w:t>.,</w:t>
      </w:r>
      <w:r>
        <w:rPr>
          <w:rFonts w:cs="Arial" w:hAnsi="Arial" w:eastAsia="Arial" w:ascii="Arial"/>
          <w:color w:val="454649"/>
          <w:spacing w:val="0"/>
          <w:w w:val="53"/>
          <w:position w:val="-1"/>
          <w:sz w:val="17"/>
          <w:szCs w:val="17"/>
        </w:rPr>
        <w:t>           </w:t>
      </w:r>
      <w:r>
        <w:rPr>
          <w:rFonts w:cs="Arial" w:hAnsi="Arial" w:eastAsia="Arial" w:ascii="Arial"/>
          <w:color w:val="454649"/>
          <w:spacing w:val="24"/>
          <w:w w:val="53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126"/>
          <w:position w:val="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Courier New" w:hAnsi="Courier New" w:eastAsia="Courier New" w:ascii="Courier New"/>
          <w:sz w:val="13"/>
          <w:szCs w:val="13"/>
        </w:rPr>
        <w:jc w:val="left"/>
        <w:spacing w:before="47"/>
      </w:pPr>
      <w:r>
        <w:br w:type="column"/>
      </w:r>
      <w:r>
        <w:rPr>
          <w:rFonts w:cs="Courier New" w:hAnsi="Courier New" w:eastAsia="Courier New" w:ascii="Courier New"/>
          <w:color w:val="454649"/>
          <w:w w:val="87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38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sz w:val="13"/>
          <w:szCs w:val="13"/>
        </w:rPr>
        <w:t>gggggg</w:t>
      </w:r>
      <w:r>
        <w:rPr>
          <w:rFonts w:cs="Courier New" w:hAnsi="Courier New" w:eastAsia="Courier New" w:ascii="Courier New"/>
          <w:color w:val="454649"/>
          <w:w w:val="138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sz w:val="13"/>
          <w:szCs w:val="13"/>
        </w:rPr>
        <w:t>gggg</w:t>
      </w:r>
      <w:r>
        <w:rPr>
          <w:rFonts w:cs="Courier New" w:hAnsi="Courier New" w:eastAsia="Courier New" w:ascii="Courier New"/>
          <w:color w:val="454649"/>
          <w:w w:val="138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sz w:val="13"/>
          <w:szCs w:val="13"/>
        </w:rPr>
        <w:t>gg</w:t>
      </w:r>
      <w:r>
        <w:rPr>
          <w:rFonts w:cs="Courier New" w:hAnsi="Courier New" w:eastAsia="Courier New" w:ascii="Courier New"/>
          <w:color w:val="454649"/>
          <w:w w:val="138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38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sz w:val="13"/>
          <w:szCs w:val="13"/>
        </w:rPr>
        <w:t>ggg</w:t>
      </w:r>
      <w:r>
        <w:rPr>
          <w:rFonts w:cs="Courier New" w:hAnsi="Courier New" w:eastAsia="Courier New" w:ascii="Courier New"/>
          <w:color w:val="454649"/>
          <w:w w:val="138"/>
          <w:sz w:val="13"/>
          <w:szCs w:val="13"/>
        </w:rPr>
        <w:t>g</w:t>
      </w:r>
      <w:r>
        <w:rPr>
          <w:rFonts w:cs="Courier New" w:hAnsi="Courier New" w:eastAsia="Courier New" w:ascii="Courier New"/>
          <w:color w:val="454649"/>
          <w:w w:val="143"/>
          <w:sz w:val="13"/>
          <w:szCs w:val="13"/>
        </w:rPr>
        <w:t>gg</w:t>
      </w:r>
      <w:r>
        <w:rPr>
          <w:rFonts w:cs="Courier New" w:hAnsi="Courier New" w:eastAsia="Courier New" w:ascii="Courier New"/>
          <w:color w:val="454649"/>
          <w:w w:val="138"/>
          <w:sz w:val="13"/>
          <w:szCs w:val="13"/>
        </w:rPr>
        <w:t>g</w:t>
      </w:r>
      <w:r>
        <w:rPr>
          <w:rFonts w:cs="Courier New" w:hAnsi="Courier New" w:eastAsia="Courier New" w:ascii="Courier New"/>
          <w:color w:val="000000"/>
          <w:w w:val="100"/>
          <w:sz w:val="13"/>
          <w:szCs w:val="1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right"/>
        <w:spacing w:before="39"/>
        <w:ind w:right="1162"/>
        <w:sectPr>
          <w:type w:val="continuous"/>
          <w:pgSz w:w="12420" w:h="15980"/>
          <w:pgMar w:top="440" w:bottom="280" w:left="960" w:right="1760"/>
          <w:cols w:num="2" w:equalWidth="off">
            <w:col w:w="840" w:space="554"/>
            <w:col w:w="8306"/>
          </w:cols>
        </w:sectPr>
      </w:pPr>
      <w:r>
        <w:pict>
          <v:shape type="#_x0000_t75" style="position:absolute;margin-left:436.194pt;margin-top:24.4668pt;width:33.8302pt;height:15.8325pt;mso-position-horizontal-relative:page;mso-position-vertical-relative:paragraph;z-index:-8437">
            <v:imagedata o:title="" r:id="rId61"/>
          </v:shape>
        </w:pict>
      </w:r>
      <w:r>
        <w:pict>
          <v:shape type="#_x0000_t202" style="position:absolute;margin-left:415.95pt;margin-top:9.62388pt;width:72.0679pt;height:80.8715pt;mso-position-horizontal-relative:page;mso-position-vertical-relative:paragraph;z-index:-843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1" w:hRule="exact"/>
                    </w:trPr>
                    <w:tc>
                      <w:tcPr>
                        <w:tcW w:w="914" w:type="dxa"/>
                        <w:gridSpan w:val="2"/>
                        <w:tcBorders>
                          <w:top w:val="single" w:sz="36" w:space="0" w:color="F6F7F7"/>
                          <w:left w:val="single" w:sz="36" w:space="0" w:color="F6F7F7"/>
                          <w:bottom w:val="nil" w:sz="6" w:space="0" w:color="auto"/>
                          <w:right w:val="single" w:sz="8" w:space="0" w:color="000000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6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92" w:type="dxa"/>
                        <w:vMerge w:val="restart"/>
                        <w:tcBorders>
                          <w:top w:val="single" w:sz="36" w:space="0" w:color="F6F7F7"/>
                          <w:left w:val="single" w:sz="8" w:space="0" w:color="000000"/>
                          <w:right w:val="single" w:sz="36" w:space="0" w:color="F6F7F7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14" w:lineRule="exact" w:line="100"/>
                          <w:ind w:left="120" w:right="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6"/>
                            <w:position w:val="-1"/>
                            <w:sz w:val="12"/>
                            <w:szCs w:val="12"/>
                          </w:rPr>
                          <w:t>ca.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center"/>
                          <w:spacing w:lineRule="exact" w:line="100"/>
                          <w:ind w:left="92" w:right="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4"/>
                            <w:position w:val="-1"/>
                            <w:sz w:val="15"/>
                            <w:szCs w:val="15"/>
                          </w:rPr>
                          <w:t>:9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60"/>
                          <w:ind w:left="120" w:right="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1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83" w:right="84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-9"/>
                            <w:w w:val="72"/>
                            <w:position w:val="4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56"/>
                            <w:w w:val="32"/>
                            <w:position w:val="-8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2"/>
                            <w:position w:val="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633" w:type="dxa"/>
                        <w:tcBorders>
                          <w:top w:val="nil" w:sz="6" w:space="0" w:color="auto"/>
                          <w:left w:val="single" w:sz="36" w:space="0" w:color="F6F7F7"/>
                          <w:bottom w:val="single" w:sz="36" w:space="0" w:color="F6F7F7"/>
                          <w:right w:val="single" w:sz="8" w:space="0" w:color="000000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9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81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36" w:space="0" w:color="F6F7F7"/>
                          <w:right w:val="single" w:sz="8" w:space="0" w:color="000000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9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92" w:type="dxa"/>
                        <w:vMerge w:val=""/>
                        <w:tcBorders>
                          <w:left w:val="single" w:sz="8" w:space="0" w:color="000000"/>
                          <w:bottom w:val="single" w:sz="36" w:space="0" w:color="F6F7F7"/>
                          <w:right w:val="single" w:sz="36" w:space="0" w:color="F6F7F7"/>
                        </w:tcBorders>
                        <w:shd w:val="clear" w:color="auto" w:fill="F6F7F7"/>
                      </w:tcPr>
                      <w:p/>
                    </w:tc>
                  </w:tr>
                  <w:tr>
                    <w:trPr>
                      <w:trHeight w:val="86" w:hRule="exact"/>
                    </w:trPr>
                    <w:tc>
                      <w:tcPr>
                        <w:tcW w:w="633" w:type="dxa"/>
                        <w:vMerge w:val="restart"/>
                        <w:tcBorders>
                          <w:top w:val="single" w:sz="36" w:space="0" w:color="F6F7F7"/>
                          <w:left w:val="single" w:sz="33" w:space="0" w:color="F6F7F7"/>
                          <w:right w:val="single" w:sz="33" w:space="0" w:color="F6F7F7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00"/>
                          <w:ind w:left="337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-86"/>
                            <w:w w:val="192"/>
                            <w:position w:val="-2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1"/>
                            <w:position w:val="3"/>
                            <w:sz w:val="14"/>
                            <w:szCs w:val="14"/>
                          </w:rPr>
                          <w:t>&lt;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9"/>
                            <w:szCs w:val="9"/>
                          </w:rPr>
                          <w:jc w:val="left"/>
                          <w:spacing w:lineRule="exact" w:line="60"/>
                          <w:ind w:left="340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9"/>
                            <w:sz w:val="9"/>
                            <w:szCs w:val="9"/>
                          </w:rPr>
                          <w:t>:::¡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both"/>
                          <w:spacing w:before="61" w:lineRule="auto" w:line="108"/>
                          <w:ind w:left="-41" w:right="76" w:firstLine="3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86669"/>
                            <w:w w:val="71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7"/>
                            <w:w w:val="6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6"/>
                            <w:w w:val="118"/>
                            <w:position w:val="5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1"/>
                            <w:w w:val="60"/>
                            <w:position w:val="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49"/>
                            <w:w w:val="118"/>
                            <w:position w:val="5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0"/>
                            <w:position w:val="0"/>
                            <w:sz w:val="10"/>
                            <w:szCs w:val="10"/>
                          </w:rPr>
                          <w:t>::,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0"/>
                            <w:position w:val="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61"/>
                            <w:w w:val="111"/>
                            <w:position w:val="-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6"/>
                            <w:position w:val="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6"/>
                            <w:position w:val="0"/>
                            <w:sz w:val="19"/>
                            <w:szCs w:val="19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6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9"/>
                            <w:position w:val="-9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9"/>
                            <w:position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19"/>
                            <w:w w:val="104"/>
                            <w:position w:val="0"/>
                            <w:sz w:val="8"/>
                            <w:szCs w:val="8"/>
                          </w:rPr>
                          <w:t>"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61"/>
                            <w:w w:val="39"/>
                            <w:position w:val="-1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4"/>
                            <w:position w:val="0"/>
                            <w:sz w:val="8"/>
                            <w:szCs w:val="8"/>
                          </w:rPr>
                          <w:t>t:I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  <w:t>           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1"/>
                            <w:w w:val="100"/>
                            <w:position w:val="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79"/>
                            <w:w w:val="175"/>
                            <w:position w:val="-4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left"/>
                          <w:spacing w:before="57" w:lineRule="exact" w:line="100"/>
                          <w:ind w:left="-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6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85"/>
                            <w:position w:val="-3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60"/>
                          <w:ind w:left="-41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24"/>
                            <w:position w:val="-1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24"/>
                            <w:position w:val="-1"/>
                            <w:sz w:val="11"/>
                            <w:szCs w:val="11"/>
                          </w:rPr>
                          <w:t>      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7"/>
                            <w:w w:val="124"/>
                            <w:position w:val="-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24"/>
                            <w:position w:val="-7"/>
                            <w:sz w:val="12"/>
                            <w:szCs w:val="12"/>
                          </w:rPr>
                          <w:t>&gt;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81" w:type="dxa"/>
                        <w:tcBorders>
                          <w:top w:val="single" w:sz="36" w:space="0" w:color="F6F7F7"/>
                          <w:left w:val="single" w:sz="35" w:space="0" w:color="5262C4"/>
                          <w:bottom w:val="single" w:sz="35" w:space="0" w:color="5262C4"/>
                          <w:right w:val="single" w:sz="35" w:space="0" w:color="F6F7F7"/>
                        </w:tcBorders>
                        <w:shd w:val="clear" w:color="auto" w:fill="5262C4"/>
                      </w:tcPr>
                      <w:p/>
                    </w:tc>
                    <w:tc>
                      <w:tcPr>
                        <w:tcW w:w="392" w:type="dxa"/>
                        <w:vMerge w:val="restart"/>
                        <w:tcBorders>
                          <w:top w:val="single" w:sz="36" w:space="0" w:color="F6F7F7"/>
                          <w:left w:val="single" w:sz="33" w:space="0" w:color="F6F7F7"/>
                          <w:right w:val="single" w:sz="33" w:space="0" w:color="F6F7F7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0"/>
                          <w:ind w:left="62" w:right="-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8"/>
                            <w:position w:val="-12"/>
                            <w:sz w:val="13"/>
                            <w:szCs w:val="13"/>
                          </w:rPr>
                          <w:t>:E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8"/>
                            <w:position w:val="-12"/>
                            <w:sz w:val="13"/>
                            <w:szCs w:val="1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3"/>
                            <w:w w:val="68"/>
                            <w:position w:val="-1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53"/>
                            <w:position w:val="-11"/>
                            <w:sz w:val="16"/>
                            <w:szCs w:val="16"/>
                          </w:rPr>
                          <w:t>°G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center"/>
                          <w:spacing w:lineRule="exact" w:line="20"/>
                          <w:ind w:left="91" w:righ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9"/>
                            <w:position w:val="1"/>
                            <w:sz w:val="8"/>
                            <w:szCs w:val="8"/>
                          </w:rPr>
                          <w:t>CII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before="26" w:lineRule="exact" w:line="100"/>
                          <w:ind w:right="-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1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80"/>
                          <w:ind w:left="82" w:right="-73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0"/>
                            <w:sz w:val="20"/>
                            <w:szCs w:val="20"/>
                          </w:rPr>
                          <w:t>  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6"/>
                            <w:w w:val="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4"/>
                            <w:position w:val="6"/>
                            <w:sz w:val="14"/>
                            <w:szCs w:val="14"/>
                          </w:rPr>
                          <w:t>&gt;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center"/>
                          <w:spacing w:lineRule="exact" w:line="80"/>
                          <w:ind w:left="89" w:right="12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77"/>
                            <w:position w:val="-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20"/>
                            <w:w w:val="77"/>
                            <w:position w:val="-1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center"/>
                          <w:spacing w:lineRule="exact" w:line="60"/>
                          <w:ind w:left="73" w:right="10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7"/>
                            <w:sz w:val="8"/>
                            <w:szCs w:val="8"/>
                          </w:rPr>
                          <w:t>e:[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before="2" w:lineRule="exact" w:line="100"/>
                          <w:ind w:left="55" w:right="8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9"/>
                            <w:position w:val="-2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center"/>
                          <w:spacing w:lineRule="exact" w:line="80"/>
                          <w:ind w:left="85" w:right="100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8"/>
                            <w:position w:val="2"/>
                            <w:sz w:val="15"/>
                            <w:szCs w:val="15"/>
                          </w:rPr>
                          <w:t>e!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878" w:hRule="exact"/>
                    </w:trPr>
                    <w:tc>
                      <w:tcPr>
                        <w:tcW w:w="633" w:type="dxa"/>
                        <w:vMerge w:val=""/>
                        <w:tcBorders>
                          <w:left w:val="single" w:sz="33" w:space="0" w:color="F6F7F7"/>
                          <w:bottom w:val="single" w:sz="35" w:space="0" w:color="F6F7F7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81" w:type="dxa"/>
                        <w:tcBorders>
                          <w:top w:val="single" w:sz="35" w:space="0" w:color="5262C4"/>
                          <w:left w:val="single" w:sz="33" w:space="0" w:color="F6F7F7"/>
                          <w:bottom w:val="single" w:sz="33" w:space="0" w:color="F6F7F7"/>
                          <w:right w:val="single" w:sz="33" w:space="0" w:color="F6F7F7"/>
                        </w:tcBorders>
                      </w:tcPr>
                      <w:p/>
                    </w:tc>
                    <w:tc>
                      <w:tcPr>
                        <w:tcW w:w="392" w:type="dxa"/>
                        <w:vMerge w:val=""/>
                        <w:tcBorders>
                          <w:left w:val="single" w:sz="33" w:space="0" w:color="F6F7F7"/>
                          <w:bottom w:val="single" w:sz="35" w:space="0" w:color="F6F7F7"/>
                          <w:right w:val="single" w:sz="33" w:space="0" w:color="F6F7F7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454649"/>
          <w:spacing w:val="0"/>
          <w:w w:val="28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7"/>
          <w:szCs w:val="7"/>
        </w:rPr>
        <w:jc w:val="right"/>
        <w:spacing w:before="56"/>
        <w:ind w:right="1162"/>
      </w:pPr>
      <w:r>
        <w:pict>
          <v:shape type="#_x0000_t75" style="position:absolute;margin-left:436.194pt;margin-top:33.7015pt;width:48.226pt;height:192.149pt;mso-position-horizontal-relative:page;mso-position-vertical-relative:paragraph;z-index:-8438">
            <v:imagedata o:title="" r:id="rId62"/>
          </v:shape>
        </w:pict>
      </w:r>
      <w:r>
        <w:rPr>
          <w:rFonts w:cs="Times New Roman" w:hAnsi="Times New Roman" w:eastAsia="Times New Roman" w:ascii="Times New Roman"/>
          <w:color w:val="454649"/>
          <w:spacing w:val="0"/>
          <w:w w:val="149"/>
          <w:sz w:val="9"/>
          <w:szCs w:val="9"/>
        </w:rPr>
        <w:t>e,</w:t>
      </w:r>
      <w:r>
        <w:rPr>
          <w:rFonts w:cs="Times New Roman" w:hAnsi="Times New Roman" w:eastAsia="Times New Roman" w:ascii="Times New Roman"/>
          <w:color w:val="454649"/>
          <w:spacing w:val="0"/>
          <w:w w:val="149"/>
          <w:sz w:val="9"/>
          <w:szCs w:val="9"/>
        </w:rPr>
        <w:t>                </w:t>
      </w:r>
      <w:r>
        <w:rPr>
          <w:rFonts w:cs="Times New Roman" w:hAnsi="Times New Roman" w:eastAsia="Times New Roman" w:ascii="Times New Roman"/>
          <w:color w:val="454649"/>
          <w:spacing w:val="9"/>
          <w:w w:val="149"/>
          <w:sz w:val="9"/>
          <w:szCs w:val="9"/>
        </w:rPr>
        <w:t> </w:t>
      </w:r>
      <w:r>
        <w:rPr>
          <w:rFonts w:cs="Arial" w:hAnsi="Arial" w:eastAsia="Arial" w:ascii="Arial"/>
          <w:color w:val="454649"/>
          <w:spacing w:val="0"/>
          <w:w w:val="104"/>
          <w:sz w:val="7"/>
          <w:szCs w:val="7"/>
        </w:rPr>
        <w:t>"t:I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20"/>
        <w:ind w:left="166"/>
      </w:pPr>
      <w:r>
        <w:rPr>
          <w:rFonts w:cs="Arial" w:hAnsi="Arial" w:eastAsia="Arial" w:ascii="Arial"/>
          <w:color w:val="454649"/>
          <w:spacing w:val="0"/>
          <w:w w:val="151"/>
          <w:sz w:val="6"/>
          <w:szCs w:val="6"/>
        </w:rPr>
        <w:t>:,</w:t>
      </w:r>
      <w:r>
        <w:rPr>
          <w:rFonts w:cs="Arial" w:hAnsi="Arial" w:eastAsia="Arial" w:ascii="Arial"/>
          <w:color w:val="454649"/>
          <w:spacing w:val="0"/>
          <w:w w:val="151"/>
          <w:sz w:val="6"/>
          <w:szCs w:val="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54649"/>
          <w:spacing w:val="18"/>
          <w:w w:val="15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54649"/>
          <w:spacing w:val="-79"/>
          <w:w w:val="100"/>
          <w:sz w:val="11"/>
          <w:szCs w:val="11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before="51"/>
        <w:ind w:left="3599" w:right="5998"/>
      </w:pPr>
      <w:r>
        <w:pict>
          <v:shape type="#_x0000_t202" style="position:absolute;margin-left:221.876pt;margin-top:-4.75111pt;width:41.388pt;height:8.87651pt;mso-position-horizontal-relative:page;mso-position-vertical-relative:paragraph;z-index:-845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left="259"/>
                  </w:pP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0"/>
                      <w:w w:val="103"/>
                      <w:sz w:val="8"/>
                      <w:szCs w:val="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3.521pt;margin-top:14.3928pt;width:14.0359pt;height:8.2pt;mso-position-horizontal-relative:page;mso-position-vertical-relative:paragraph;z-index:-84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center"/>
                    <w:spacing w:lineRule="exact" w:line="160"/>
                    <w:ind w:left="65" w:right="101"/>
                  </w:pP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57"/>
                      <w:sz w:val="16"/>
                      <w:szCs w:val="16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1.876pt;margin-top:18.842pt;width:41.388pt;height:14.4295pt;mso-position-horizontal-relative:page;mso-position-vertical-relative:paragraph;z-index:-844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left="130"/>
                  </w:pPr>
                  <w:r>
                    <w:rPr>
                      <w:rFonts w:cs="Times New Roman" w:hAnsi="Times New Roman" w:eastAsia="Times New Roman" w:ascii="Times New Roman"/>
                      <w:color w:val="454649"/>
                      <w:w w:val="66"/>
                      <w:sz w:val="14"/>
                      <w:szCs w:val="14"/>
                    </w:rPr>
                    <w:t>&amp;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w w:val="102"/>
                      <w:sz w:val="14"/>
                      <w:szCs w:val="14"/>
                    </w:rPr>
                    <w:t>.2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.4449pt;margin-top:434.853pt;width:327.684pt;height:339.319pt;mso-position-horizontal-relative:page;mso-position-vertical-relative:page;z-index:-843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443" w:hRule="exact"/>
                    </w:trPr>
                    <w:tc>
                      <w:tcPr>
                        <w:tcW w:w="146" w:type="dxa"/>
                        <w:vMerge w:val="restart"/>
                        <w:tcBorders>
                          <w:top w:val="single" w:sz="36" w:space="0" w:color="F6F7F7"/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both"/>
                          <w:spacing w:lineRule="exact" w:line="40"/>
                          <w:ind w:left="-43" w:right="5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5"/>
                            <w:sz w:val="13"/>
                            <w:szCs w:val="13"/>
                          </w:rPr>
                          <w:t>.é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9"/>
                            <w:szCs w:val="29"/>
                          </w:rPr>
                          <w:jc w:val="both"/>
                          <w:spacing w:lineRule="exact" w:line="240"/>
                          <w:ind w:left="-40" w:right="20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2"/>
                            <w:position w:val="-2"/>
                            <w:sz w:val="29"/>
                            <w:szCs w:val="29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9"/>
                            <w:szCs w:val="2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both"/>
                          <w:spacing w:lineRule="exact" w:line="80"/>
                          <w:ind w:left="-29" w:right="5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sz w:val="13"/>
                            <w:szCs w:val="13"/>
                          </w:rPr>
                          <w:t>l!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both"/>
                          <w:spacing w:lineRule="exact" w:line="40"/>
                          <w:ind w:left="-40" w:right="52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6"/>
                            <w:position w:val="-1"/>
                            <w:sz w:val="8"/>
                            <w:szCs w:val="8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both"/>
                          <w:spacing w:lineRule="exact" w:line="140"/>
                          <w:ind w:left="-43" w:right="37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</w:rPr>
                          <w:jc w:val="both"/>
                          <w:spacing w:lineRule="exact" w:line="260"/>
                          <w:ind w:left="-29" w:right="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33"/>
                            <w:position w:val="-3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both"/>
                          <w:spacing w:lineRule="exact" w:line="20"/>
                          <w:ind w:left="-43" w:right="66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3"/>
                            <w:position w:val="1"/>
                            <w:sz w:val="8"/>
                            <w:szCs w:val="8"/>
                          </w:rPr>
                          <w:t>:¡¡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both"/>
                          <w:spacing w:lineRule="exact" w:line="80"/>
                          <w:ind w:left="-25" w:right="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5"/>
                            <w:szCs w:val="35"/>
                          </w:rPr>
                          <w:jc w:val="both"/>
                          <w:spacing w:lineRule="exact" w:line="360"/>
                          <w:ind w:left="-43" w:right="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sz w:val="35"/>
                            <w:szCs w:val="35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35"/>
                            <w:szCs w:val="3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both"/>
                          <w:spacing w:lineRule="exact" w:line="60"/>
                          <w:ind w:left="-30" w:right="72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11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both"/>
                          <w:spacing w:lineRule="exact" w:line="260"/>
                          <w:ind w:left="-43" w:right="4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-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both"/>
                          <w:spacing w:lineRule="exact" w:line="160"/>
                          <w:ind w:left="-43" w:right="4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both"/>
                          <w:spacing w:lineRule="exact" w:line="220"/>
                          <w:ind w:left="-43" w:right="33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1"/>
                            <w:position w:val="-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4"/>
                            <w:szCs w:val="24"/>
                          </w:rPr>
                          <w:jc w:val="both"/>
                          <w:spacing w:before="5" w:lineRule="auto" w:line="154"/>
                          <w:ind w:left="-43" w:righ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5"/>
                            <w:sz w:val="10"/>
                            <w:szCs w:val="10"/>
                          </w:rPr>
                          <w:t>J!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8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8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-14"/>
                            <w:w w:val="58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11"/>
                            <w:w w:val="39"/>
                            <w:position w:val="-1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-22"/>
                            <w:w w:val="58"/>
                            <w:position w:val="0"/>
                            <w:sz w:val="11"/>
                            <w:szCs w:val="11"/>
                          </w:rPr>
                          <w:t>_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39"/>
                            <w:position w:val="-1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both"/>
                          <w:spacing w:lineRule="exact" w:line="200"/>
                          <w:ind w:left="-43" w:right="33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74"/>
                            <w:sz w:val="20"/>
                            <w:szCs w:val="20"/>
                          </w:rPr>
                          <w:t>::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both"/>
                          <w:spacing w:before="81" w:lineRule="exact" w:line="160"/>
                          <w:ind w:left="-40" w:right="35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233"/>
                            <w:position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both"/>
                          <w:spacing w:lineRule="exact" w:line="220"/>
                          <w:ind w:left="-40" w:right="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6"/>
                            <w:position w:val="1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both"/>
                          <w:spacing w:lineRule="exact" w:line="160"/>
                          <w:ind w:left="-29" w:right="4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6"/>
                            <w:position w:val="-3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both"/>
                          <w:spacing w:lineRule="exact" w:line="140"/>
                          <w:ind w:left="-40" w:right="4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36" w:space="0" w:color="F6F7F7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5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lineRule="exact" w:line="120"/>
                          <w:ind w:left="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9"/>
                            <w:position w:val="-2"/>
                            <w:sz w:val="13"/>
                            <w:szCs w:val="13"/>
                          </w:rPr>
                          <w:t>-2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9"/>
                            <w:szCs w:val="9"/>
                          </w:rPr>
                          <w:jc w:val="left"/>
                          <w:spacing w:lineRule="exact" w:line="240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-20"/>
                            <w:w w:val="137"/>
                            <w:position w:val="-3"/>
                            <w:sz w:val="9"/>
                            <w:szCs w:val="9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31"/>
                            <w:w w:val="98"/>
                            <w:position w:val="3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37"/>
                            <w:position w:val="-3"/>
                            <w:sz w:val="9"/>
                            <w:szCs w:val="9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65" w:lineRule="exact" w:line="60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17"/>
                            <w:position w:val="-1"/>
                            <w:sz w:val="6"/>
                            <w:szCs w:val="6"/>
                          </w:rPr>
                          <w:t>'O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31"/>
                            <w:szCs w:val="31"/>
                          </w:rPr>
                          <w:jc w:val="left"/>
                          <w:spacing w:lineRule="exact" w:line="300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sz w:val="31"/>
                            <w:szCs w:val="3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top w:val="single" w:sz="36" w:space="0" w:color="F6F7F7"/>
                          <w:left w:val="nil" w:sz="6" w:space="0" w:color="auto"/>
                          <w:right w:val="single" w:sz="35" w:space="0" w:color="F6F7F7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37"/>
                            <w:szCs w:val="37"/>
                          </w:rPr>
                          <w:jc w:val="right"/>
                          <w:ind w:right="3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-68"/>
                            <w:w w:val="86"/>
                            <w:sz w:val="37"/>
                            <w:szCs w:val="3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37"/>
                            <w:szCs w:val="37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right"/>
                          <w:spacing w:lineRule="exact" w:line="240"/>
                          <w:ind w:right="-13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2"/>
                            <w:position w:val="-3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80"/>
                          <w:ind w:right="-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4"/>
                            <w:position w:val="1"/>
                            <w:sz w:val="12"/>
                            <w:szCs w:val="12"/>
                          </w:rPr>
                          <w:t>§.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nil" w:sz="6" w:space="0" w:color="auto"/>
                          <w:left w:val="single" w:sz="32" w:space="0" w:color="F6F7F7"/>
                          <w:bottom w:val="single" w:sz="33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253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single" w:sz="33" w:space="0" w:color="F6F7F7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5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9"/>
                            <w:szCs w:val="9"/>
                          </w:rPr>
                          <w:jc w:val="left"/>
                          <w:ind w:left="345"/>
                        </w:pP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5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3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206"/>
                            <w:sz w:val="9"/>
                            <w:szCs w:val="9"/>
                          </w:rPr>
                          <w:t>ó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9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3"/>
                            <w:sz w:val="9"/>
                            <w:szCs w:val="9"/>
                          </w:rPr>
                          <w:t>cicicici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206"/>
                            <w:sz w:val="9"/>
                            <w:szCs w:val="9"/>
                          </w:rPr>
                          <w:t>ó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9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206"/>
                            <w:sz w:val="9"/>
                            <w:szCs w:val="9"/>
                          </w:rPr>
                          <w:t>d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3"/>
                            <w:sz w:val="9"/>
                            <w:szCs w:val="9"/>
                          </w:rPr>
                          <w:t>cicici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9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206"/>
                            <w:sz w:val="9"/>
                            <w:szCs w:val="9"/>
                          </w:rPr>
                          <w:t>óó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9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206"/>
                            <w:sz w:val="9"/>
                            <w:szCs w:val="9"/>
                          </w:rPr>
                          <w:t>ó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9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3"/>
                            <w:sz w:val="9"/>
                            <w:szCs w:val="9"/>
                          </w:rPr>
                          <w:t>cicici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9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213"/>
                            <w:sz w:val="9"/>
                            <w:szCs w:val="9"/>
                          </w:rPr>
                          <w:t>ó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99"/>
                            <w:sz w:val="9"/>
                            <w:szCs w:val="9"/>
                          </w:rPr>
                          <w:t>ci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2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3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8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139"/>
                        </w:pP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77"/>
                            <w:position w:val="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28"/>
                            <w:position w:val="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32"/>
                            <w:position w:val="1"/>
                            <w:sz w:val="14"/>
                            <w:szCs w:val="14"/>
                          </w:rPr>
                          <w:t>ggg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28"/>
                            <w:position w:val="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left"/>
                          <w:spacing w:lineRule="exact" w:line="60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124"/>
                            <w:sz w:val="8"/>
                            <w:szCs w:val="8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242"/>
                            <w:sz w:val="8"/>
                            <w:szCs w:val="8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250"/>
                            <w:sz w:val="8"/>
                            <w:szCs w:val="8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86"/>
                            <w:sz w:val="8"/>
                            <w:szCs w:val="8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93"/>
                            <w:sz w:val="8"/>
                            <w:szCs w:val="8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86"/>
                            <w:sz w:val="8"/>
                            <w:szCs w:val="8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146" w:type="dxa"/>
                        <w:vMerge w:val=""/>
                        <w:tcBorders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79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50" w:type="dxa"/>
                        <w:vMerge w:val=""/>
                        <w:tcBorders>
                          <w:left w:val="nil" w:sz="6" w:space="0" w:color="auto"/>
                          <w:right w:val="single" w:sz="35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25" w:type="dxa"/>
                        <w:tcBorders>
                          <w:top w:val="single" w:sz="33" w:space="0" w:color="F6F7F7"/>
                          <w:left w:val="single" w:sz="33" w:space="0" w:color="F6F7F7"/>
                          <w:bottom w:val="single" w:sz="33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488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3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383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3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385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3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558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8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lineRule="exact" w:line="120"/>
                          <w:ind w:left="10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position w:val="-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position w:val="-6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7"/>
                            <w:w w:val="50"/>
                            <w:position w:val="-6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position w:val="-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822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lineRule="exact" w:line="120"/>
                          <w:ind w:left="219" w:right="483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686669"/>
                            <w:spacing w:val="0"/>
                            <w:w w:val="25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center"/>
                          <w:spacing w:before="41" w:lineRule="exact" w:line="120"/>
                          <w:ind w:left="100" w:right="490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72"/>
                            <w:position w:val="-4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4"/>
                            <w:w w:val="72"/>
                            <w:position w:val="-4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72"/>
                            <w:position w:val="-4"/>
                            <w:sz w:val="10"/>
                            <w:szCs w:val="10"/>
                          </w:rPr>
                          <w:t>rñ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205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5" w:space="0" w:color="F6F7F7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92" w:type="dxa"/>
                        <w:vMerge w:val="restart"/>
                        <w:tcBorders>
                          <w:top w:val="single" w:sz="35" w:space="0" w:color="F6F7F7"/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47"/>
                            <w:szCs w:val="47"/>
                          </w:rPr>
                          <w:jc w:val="left"/>
                          <w:spacing w:lineRule="exact" w:line="46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9"/>
                            <w:position w:val="-3"/>
                            <w:sz w:val="47"/>
                            <w:szCs w:val="4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47"/>
                            <w:szCs w:val="4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80"/>
                          <w:ind w:left="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19"/>
                            <w:position w:val="1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50"/>
                            <w:w w:val="119"/>
                            <w:position w:val="1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88"/>
                            <w:position w:val="-1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20"/>
                          <w:ind w:left="29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65"/>
                            <w:w w:val="39"/>
                            <w:position w:val="-4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43"/>
                            <w:szCs w:val="43"/>
                          </w:rPr>
                          <w:jc w:val="left"/>
                          <w:spacing w:lineRule="exact" w:line="300"/>
                          <w:ind w:left="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8"/>
                            <w:position w:val="-3"/>
                            <w:sz w:val="43"/>
                            <w:szCs w:val="4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43"/>
                            <w:szCs w:val="4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</w:rPr>
                          <w:jc w:val="left"/>
                          <w:spacing w:lineRule="exact" w:line="240"/>
                          <w:ind w:left="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0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40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2"/>
                            <w:position w:val="-4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0"/>
                            <w:szCs w:val="30"/>
                          </w:rPr>
                          <w:jc w:val="left"/>
                          <w:spacing w:lineRule="exact" w:line="240"/>
                          <w:ind w:left="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76"/>
                            <w:w w:val="124"/>
                            <w:position w:val="2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auto" w:line="159"/>
                          <w:ind w:left="43" w:right="-20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0"/>
                            <w:sz w:val="7"/>
                            <w:szCs w:val="7"/>
                          </w:rPr>
                          <w:t>j!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"/>
                            <w:w w:val="16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54"/>
                            <w:w w:val="129"/>
                            <w:position w:val="-6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85"/>
                            <w:position w:val="0"/>
                            <w:sz w:val="19"/>
                            <w:szCs w:val="19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51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center"/>
                          <w:spacing w:lineRule="exact" w:line="80"/>
                          <w:ind w:left="213" w:right="3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1"/>
                            <w:position w:val="-1"/>
                            <w:sz w:val="9"/>
                            <w:szCs w:val="9"/>
                          </w:rPr>
                          <w:t>-l1l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00"/>
                          <w:ind w:left="228" w:right="30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7"/>
                            <w:position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lineRule="exact" w:line="140"/>
                          <w:ind w:left="206" w:right="30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-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46"/>
                            <w:szCs w:val="46"/>
                          </w:rPr>
                          <w:jc w:val="center"/>
                          <w:spacing w:lineRule="exact" w:line="600"/>
                          <w:ind w:left="70" w:right="27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47"/>
                            <w:w w:val="63"/>
                            <w:position w:val="-4"/>
                            <w:sz w:val="36"/>
                            <w:szCs w:val="36"/>
                          </w:rPr>
                          <w:t>ª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56"/>
                            <w:position w:val="14"/>
                            <w:sz w:val="46"/>
                            <w:szCs w:val="4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46"/>
                            <w:szCs w:val="4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2" w:lineRule="exact" w:line="100"/>
                          <w:ind w:left="22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86"/>
                            <w:position w:val="-1"/>
                            <w:sz w:val="10"/>
                            <w:szCs w:val="10"/>
                          </w:rPr>
                          <w:t>J}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w w:val="162"/>
                            <w:position w:val="-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58"/>
                            <w:position w:val="-1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00"/>
                            <w:position w:val="-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9"/>
                            <w:w w:val="100"/>
                            <w:position w:val="-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3"/>
                            <w:position w:val="-1"/>
                            <w:sz w:val="11"/>
                            <w:szCs w:val="11"/>
                          </w:rPr>
                          <w:t>.m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60"/>
                          <w:ind w:left="25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6"/>
                            <w:position w:val="-3"/>
                            <w:sz w:val="12"/>
                            <w:szCs w:val="12"/>
                          </w:rPr>
                          <w:t>.,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6"/>
                            <w:position w:val="-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4"/>
                            <w:w w:val="76"/>
                            <w:position w:val="-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4"/>
                            <w:position w:val="-3"/>
                            <w:sz w:val="12"/>
                            <w:szCs w:val="12"/>
                          </w:rPr>
                          <w:t>!!l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86"/>
                            <w:position w:val="-3"/>
                            <w:sz w:val="12"/>
                            <w:szCs w:val="12"/>
                          </w:rPr>
                          <w:t>"'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8"/>
                            <w:szCs w:val="28"/>
                          </w:rPr>
                          <w:jc w:val="center"/>
                          <w:spacing w:lineRule="exact" w:line="240"/>
                          <w:ind w:left="-2" w:right="193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4"/>
                            <w:position w:val="6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4"/>
                            <w:position w:val="6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9"/>
                            <w:w w:val="24"/>
                            <w:position w:val="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4"/>
                            <w:position w:val="6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4"/>
                            <w:position w:val="6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3"/>
                            <w:w w:val="24"/>
                            <w:position w:val="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17"/>
                            <w:position w:val="0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69"/>
                            <w:w w:val="100"/>
                            <w:position w:val="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8"/>
                            <w:position w:val="0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60"/>
                          <w:ind w:left="241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32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3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8"/>
                            <w:szCs w:val="18"/>
                          </w:rPr>
                          <w:jc w:val="center"/>
                          <w:spacing w:lineRule="exact" w:line="160"/>
                          <w:ind w:left="-12" w:right="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08"/>
                            <w:position w:val="1"/>
                            <w:sz w:val="18"/>
                            <w:szCs w:val="18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88"/>
                            <w:position w:val="1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38"/>
                            <w:position w:val="1"/>
                            <w:sz w:val="18"/>
                            <w:szCs w:val="18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2"/>
                            <w:w w:val="10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81"/>
                            <w:position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319"/>
                            <w:spacing w:val="0"/>
                            <w:w w:val="77"/>
                            <w:position w:val="1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75"/>
                            <w:position w:val="1"/>
                            <w:sz w:val="18"/>
                            <w:szCs w:val="18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61"/>
                            <w:position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6"/>
                            <w:position w:val="1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9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5"/>
                            <w:szCs w:val="25"/>
                          </w:rPr>
                          <w:jc w:val="center"/>
                          <w:spacing w:lineRule="atLeast" w:line="20"/>
                          <w:ind w:left="78" w:right="72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14"/>
                            <w:sz w:val="25"/>
                            <w:szCs w:val="25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lineRule="atLeast" w:line="180"/>
                          <w:ind w:left="109" w:right="10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6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4"/>
                            <w:szCs w:val="24"/>
                          </w:rPr>
                          <w:jc w:val="center"/>
                          <w:spacing w:lineRule="exact" w:line="300"/>
                          <w:ind w:left="78" w:right="9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65"/>
                            <w:w w:val="37"/>
                            <w:position w:val="-7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11"/>
                            <w:position w:val="10"/>
                            <w:sz w:val="6"/>
                            <w:szCs w:val="6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50"/>
                            <w:w w:val="111"/>
                            <w:position w:val="10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39"/>
                            <w:position w:val="3"/>
                            <w:sz w:val="24"/>
                            <w:szCs w:val="24"/>
                          </w:rPr>
                          <w:t>..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43"/>
                            <w:szCs w:val="43"/>
                          </w:rPr>
                          <w:jc w:val="center"/>
                          <w:spacing w:lineRule="exact" w:line="320"/>
                          <w:ind w:left="81" w:right="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1"/>
                            <w:position w:val="-3"/>
                            <w:sz w:val="43"/>
                            <w:szCs w:val="4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43"/>
                            <w:szCs w:val="4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</w:rPr>
                          <w:jc w:val="center"/>
                          <w:spacing w:lineRule="exact" w:line="240"/>
                          <w:ind w:left="89" w:right="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0"/>
                            <w:position w:val="-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33"/>
                            <w:szCs w:val="33"/>
                          </w:rPr>
                          <w:jc w:val="center"/>
                          <w:spacing w:lineRule="exact" w:line="260"/>
                          <w:ind w:left="92" w:right="-25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73"/>
                            <w:position w:val="-3"/>
                            <w:sz w:val="33"/>
                            <w:szCs w:val="33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67"/>
                            <w:position w:val="-3"/>
                            <w:sz w:val="33"/>
                            <w:szCs w:val="3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33"/>
                            <w:szCs w:val="3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center"/>
                          <w:spacing w:lineRule="exact" w:line="160"/>
                          <w:ind w:left="96" w:right="-1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1"/>
                            <w:sz w:val="22"/>
                            <w:szCs w:val="22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7"/>
                            <w:w w:val="3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9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center"/>
                          <w:spacing w:lineRule="exact" w:line="60"/>
                          <w:ind w:left="109" w:right="-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85"/>
                            <w:sz w:val="7"/>
                            <w:szCs w:val="7"/>
                          </w:rPr>
                          <w:t>j!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8"/>
                            <w:w w:val="18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129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lineRule="exact" w:line="60"/>
                          <w:ind w:left="108" w:right="9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2"/>
                            <w:position w:val="-4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center"/>
                          <w:spacing w:lineRule="exact" w:line="180"/>
                          <w:ind w:left="100" w:right="101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56"/>
                            <w:position w:val="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826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0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9"/>
                            <w:szCs w:val="29"/>
                          </w:rPr>
                          <w:jc w:val="left"/>
                          <w:spacing w:lineRule="exact" w:line="280"/>
                          <w:ind w:left="2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7"/>
                            <w:position w:val="-3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88"/>
                            <w:position w:val="-3"/>
                            <w:sz w:val="29"/>
                            <w:szCs w:val="29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29"/>
                            <w:szCs w:val="2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center"/>
                          <w:spacing w:lineRule="exact" w:line="80"/>
                          <w:ind w:left="232" w:right="3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83"/>
                            <w:position w:val="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83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8"/>
                            <w:w w:val="83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25"/>
                            <w:position w:val="1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0"/>
                            <w:szCs w:val="10"/>
                          </w:rPr>
                          <w:jc w:val="center"/>
                          <w:spacing w:lineRule="exact" w:line="80"/>
                          <w:ind w:left="198" w:right="379"/>
                        </w:pPr>
                        <w:r>
                          <w:rPr>
                            <w:rFonts w:cs="Arial" w:hAnsi="Arial" w:eastAsia="Arial" w:ascii="Arial"/>
                            <w:color w:val="2F2F33"/>
                            <w:w w:val="12"/>
                            <w:position w:val="-3"/>
                            <w:sz w:val="10"/>
                            <w:szCs w:val="10"/>
                          </w:rPr>
                          <w:t>¡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91"/>
                            <w:position w:val="-3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4"/>
                            <w:w w:val="100"/>
                            <w:position w:val="-3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75"/>
                            <w:position w:val="-3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lineRule="exact" w:line="120"/>
                          <w:ind w:left="27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5"/>
                            <w:position w:val="-3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5"/>
                            <w:position w:val="-3"/>
                            <w:sz w:val="20"/>
                            <w:szCs w:val="20"/>
                          </w:rPr>
                          <w:t>  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"/>
                            <w:w w:val="25"/>
                            <w:position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5"/>
                            <w:position w:val="-3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5"/>
                            <w:position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8"/>
                            <w:w w:val="25"/>
                            <w:position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90"/>
                            <w:position w:val="2"/>
                            <w:sz w:val="8"/>
                            <w:szCs w:val="8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228"/>
                            <w:position w:val="2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2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8"/>
                            <w:position w:val="3"/>
                            <w:sz w:val="13"/>
                            <w:szCs w:val="13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center"/>
                          <w:spacing w:lineRule="exact" w:line="40"/>
                          <w:ind w:left="-13" w:right="43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62"/>
                            <w:position w:val="-6"/>
                            <w:sz w:val="12"/>
                            <w:szCs w:val="12"/>
                          </w:rPr>
                          <w:t>"§</w:t>
                        </w:r>
                        <w:r>
                          <w:rPr>
                            <w:rFonts w:cs="Arial" w:hAnsi="Arial" w:eastAsia="Arial" w:ascii="Arial"/>
                            <w:color w:val="151319"/>
                            <w:w w:val="43"/>
                            <w:position w:val="-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69"/>
                            <w:position w:val="-6"/>
                            <w:sz w:val="12"/>
                            <w:szCs w:val="12"/>
                          </w:rPr>
                          <w:t>[D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0"/>
                            <w:w w:val="100"/>
                            <w:position w:val="-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686669"/>
                            <w:spacing w:val="0"/>
                            <w:w w:val="36"/>
                            <w:position w:val="-3"/>
                            <w:sz w:val="13"/>
                            <w:szCs w:val="13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121"/>
                            <w:position w:val="-3"/>
                            <w:sz w:val="13"/>
                            <w:szCs w:val="13"/>
                          </w:rPr>
                          <w:t>8§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-14"/>
                            <w:w w:val="100"/>
                            <w:position w:val="-3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28"/>
                            <w:position w:val="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91"/>
                            <w:position w:val="1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9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1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1"/>
                            <w:sz w:val="9"/>
                            <w:szCs w:val="9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"/>
                            <w:w w:val="100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25"/>
                            <w:position w:val="1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left"/>
                          <w:spacing w:lineRule="exact" w:line="0"/>
                          <w:ind w:left="48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99"/>
                            <w:position w:val="-1"/>
                            <w:sz w:val="8"/>
                            <w:szCs w:val="8"/>
                          </w:rPr>
                          <w:t>c: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43"/>
                            <w:position w:val="-1"/>
                            <w:sz w:val="8"/>
                            <w:szCs w:val="8"/>
                          </w:rPr>
                          <w:t>:!2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69"/>
                            <w:position w:val="-1"/>
                            <w:sz w:val="8"/>
                            <w:szCs w:val="8"/>
                          </w:rPr>
                          <w:t>"0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6"/>
                            <w:szCs w:val="26"/>
                          </w:rPr>
                          <w:jc w:val="left"/>
                          <w:spacing w:lineRule="exact" w:line="160"/>
                          <w:ind w:left="250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76"/>
                            <w:position w:val="2"/>
                            <w:sz w:val="8"/>
                            <w:szCs w:val="8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76"/>
                            <w:position w:val="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8"/>
                            <w:w w:val="76"/>
                            <w:position w:val="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2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"/>
                            <w:w w:val="100"/>
                            <w:position w:val="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23"/>
                            <w:position w:val="-5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28"/>
                            <w:position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1"/>
                            <w:position w:val="-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71"/>
                            <w:position w:val="2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14"/>
                            <w:position w:val="-5"/>
                            <w:sz w:val="26"/>
                            <w:szCs w:val="2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center"/>
                          <w:spacing w:lineRule="exact" w:line="100"/>
                          <w:ind w:left="-39" w:right="14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43"/>
                            <w:w w:val="62"/>
                            <w:position w:val="-29"/>
                            <w:sz w:val="56"/>
                            <w:szCs w:val="56"/>
                          </w:rPr>
                          <w:t>u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7"/>
                            <w:position w:val="-27"/>
                            <w:sz w:val="25"/>
                            <w:szCs w:val="25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100"/>
                            <w:position w:val="-27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39"/>
                            <w:w w:val="100"/>
                            <w:position w:val="-27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91"/>
                            <w:position w:val="-27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63"/>
                            <w:position w:val="-27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97"/>
                            <w:position w:val="-27"/>
                            <w:sz w:val="10"/>
                            <w:szCs w:val="10"/>
                          </w:rPr>
                          <w:t>tB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66"/>
                            <w:position w:val="-27"/>
                            <w:sz w:val="10"/>
                            <w:szCs w:val="10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0"/>
                            <w:szCs w:val="10"/>
                          </w:rPr>
                          <w:jc w:val="center"/>
                          <w:spacing w:lineRule="exact" w:line="40"/>
                          <w:ind w:left="197" w:right="379"/>
                        </w:pPr>
                        <w:r>
                          <w:rPr>
                            <w:rFonts w:cs="Arial" w:hAnsi="Arial" w:eastAsia="Arial" w:ascii="Arial"/>
                            <w:color w:val="2F2F33"/>
                            <w:w w:val="16"/>
                            <w:position w:val="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99"/>
                            <w:position w:val="1"/>
                            <w:sz w:val="10"/>
                            <w:szCs w:val="10"/>
                          </w:rPr>
                          <w:t>§,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2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50"/>
                            <w:position w:val="1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8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160"/>
                          <w:ind w:left="-6" w:right="46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64"/>
                            <w:position w:val="-4"/>
                            <w:sz w:val="13"/>
                            <w:szCs w:val="13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111"/>
                            <w:position w:val="-4"/>
                            <w:sz w:val="13"/>
                            <w:szCs w:val="13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100"/>
                            <w:position w:val="-4"/>
                            <w:sz w:val="13"/>
                            <w:szCs w:val="13"/>
                          </w:rPr>
                          <w:t>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3"/>
                            <w:w w:val="100"/>
                            <w:position w:val="-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56"/>
                            <w:position w:val="-4"/>
                            <w:sz w:val="12"/>
                            <w:szCs w:val="12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1"/>
                            <w:position w:val="-4"/>
                            <w:sz w:val="12"/>
                            <w:szCs w:val="12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8"/>
                            <w:position w:val="-4"/>
                            <w:sz w:val="12"/>
                            <w:szCs w:val="12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4"/>
                            <w:szCs w:val="24"/>
                          </w:rPr>
                          <w:jc w:val="left"/>
                          <w:spacing w:lineRule="exact" w:line="220"/>
                          <w:ind w:left="261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50"/>
                            <w:position w:val="9"/>
                            <w:sz w:val="12"/>
                            <w:szCs w:val="12"/>
                          </w:rPr>
                          <w:t>1!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50"/>
                            <w:position w:val="9"/>
                            <w:sz w:val="12"/>
                            <w:szCs w:val="12"/>
                          </w:rPr>
                          <w:t>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5"/>
                            <w:w w:val="50"/>
                            <w:position w:val="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spacing w:val="0"/>
                            <w:w w:val="44"/>
                            <w:position w:val="1"/>
                            <w:sz w:val="24"/>
                            <w:szCs w:val="24"/>
                          </w:rPr>
                          <w:t>¡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spacing w:val="0"/>
                            <w:w w:val="74"/>
                            <w:position w:val="1"/>
                            <w:sz w:val="24"/>
                            <w:szCs w:val="24"/>
                          </w:rPr>
                          <w:t>¡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6"/>
                            <w:position w:val="1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3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62"/>
                            <w:position w:val="-1"/>
                            <w:sz w:val="11"/>
                            <w:szCs w:val="11"/>
                          </w:rPr>
                          <w:t>g-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w w:val="29"/>
                            <w:position w:val="-1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2"/>
                            <w:w w:val="100"/>
                            <w:position w:val="-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77"/>
                            <w:position w:val="-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4"/>
                            <w:szCs w:val="4"/>
                          </w:rPr>
                          <w:jc w:val="center"/>
                          <w:spacing w:lineRule="exact" w:line="240"/>
                          <w:ind w:left="-19" w:right="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1"/>
                            <w:sz w:val="24"/>
                            <w:szCs w:val="24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55"/>
                            <w:w w:val="10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54"/>
                            <w:position w:val="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54"/>
                            <w:position w:val="8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4"/>
                            <w:w w:val="54"/>
                            <w:position w:val="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81"/>
                            <w:position w:val="8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29"/>
                            <w:w w:val="81"/>
                            <w:position w:val="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0"/>
                            <w:position w:val="8"/>
                            <w:sz w:val="4"/>
                            <w:szCs w:val="4"/>
                          </w:rPr>
                          <w:t>Q)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4"/>
                            <w:szCs w:val="4"/>
                          </w:rPr>
                        </w:r>
                      </w:p>
                    </w:tc>
                  </w:tr>
                  <w:tr>
                    <w:trPr>
                      <w:trHeight w:val="65" w:hRule="exact"/>
                    </w:trPr>
                    <w:tc>
                      <w:tcPr>
                        <w:tcW w:w="146" w:type="dxa"/>
                        <w:vMerge w:val=""/>
                        <w:tcBorders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79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50" w:type="dxa"/>
                        <w:vMerge w:val=""/>
                        <w:tcBorders>
                          <w:left w:val="nil" w:sz="6" w:space="0" w:color="auto"/>
                          <w:right w:val="single" w:sz="35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25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8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83" w:type="dxa"/>
                        <w:tcBorders>
                          <w:top w:val="single" w:sz="33" w:space="0" w:color="F6F7F7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85" w:type="dxa"/>
                        <w:tcBorders>
                          <w:top w:val="single" w:sz="33" w:space="0" w:color="F6F7F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58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single" w:sz="35" w:space="0" w:color="F6F7F7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80"/>
                          <w:ind w:left="8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2"/>
                            <w:position w:val="-1"/>
                            <w:sz w:val="19"/>
                            <w:szCs w:val="19"/>
                          </w:rPr>
                          <w:t>:g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2"/>
                            <w:position w:val="-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2"/>
                            <w:w w:val="42"/>
                            <w:position w:val="-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2"/>
                            <w:position w:val="-1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20"/>
                            <w:w w:val="42"/>
                            <w:position w:val="-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-1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left"/>
                          <w:spacing w:lineRule="exact" w:line="300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-46"/>
                            <w:w w:val="102"/>
                            <w:position w:val="-5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33"/>
                            <w:w w:val="72"/>
                            <w:position w:val="0"/>
                            <w:sz w:val="36"/>
                            <w:szCs w:val="3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2"/>
                            <w:position w:val="-5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71"/>
                            <w:w w:val="167"/>
                            <w:position w:val="-5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49"/>
                            <w:w w:val="84"/>
                            <w:position w:val="0"/>
                            <w:sz w:val="36"/>
                            <w:szCs w:val="3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7"/>
                            <w:position w:val="-5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83"/>
                            <w:position w:val="-5"/>
                            <w:sz w:val="8"/>
                            <w:szCs w:val="8"/>
                          </w:rPr>
                          <w:t>&gt;,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left"/>
                          <w:spacing w:lineRule="exact" w:line="100"/>
                          <w:ind w:left="101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61"/>
                            <w:position w:val="-2"/>
                            <w:sz w:val="15"/>
                            <w:szCs w:val="15"/>
                          </w:rPr>
                          <w:t>"'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36"/>
                            <w:position w:val="-2"/>
                            <w:sz w:val="15"/>
                            <w:szCs w:val="15"/>
                          </w:rPr>
                          <w:t>"'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34"/>
                            <w:position w:val="-2"/>
                            <w:sz w:val="15"/>
                            <w:szCs w:val="15"/>
                          </w:rPr>
                          <w:t>.,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lineRule="exact" w:line="100"/>
                          <w:ind w:left="8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29"/>
                            <w:sz w:val="15"/>
                            <w:szCs w:val="15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23"/>
                            <w:sz w:val="15"/>
                            <w:szCs w:val="15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68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20"/>
                          <w:ind w:left="86"/>
                        </w:pPr>
                        <w:r>
                          <w:rPr>
                            <w:rFonts w:cs="Courier New" w:hAnsi="Courier New" w:eastAsia="Courier New" w:ascii="Courier New"/>
                            <w:color w:val="2F2F33"/>
                            <w:spacing w:val="-47"/>
                            <w:w w:val="134"/>
                            <w:position w:val="5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9"/>
                            <w:position w:val="-3"/>
                            <w:sz w:val="17"/>
                            <w:szCs w:val="17"/>
                          </w:rPr>
                          <w:t>.,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8"/>
                            <w:w w:val="100"/>
                            <w:position w:val="-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7"/>
                            <w:position w:val="-3"/>
                            <w:sz w:val="16"/>
                            <w:szCs w:val="16"/>
                          </w:rPr>
                          <w:t>.,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7"/>
                            <w:position w:val="-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0"/>
                            <w:w w:val="57"/>
                            <w:position w:val="-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7"/>
                            <w:position w:val="-3"/>
                            <w:sz w:val="16"/>
                            <w:szCs w:val="16"/>
                          </w:rPr>
                          <w:t>"'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17" w:type="dxa"/>
                        <w:vMerge w:val="restart"/>
                        <w:tcBorders>
                          <w:top w:val="single" w:sz="35" w:space="0" w:color="F6F7F7"/>
                          <w:left w:val="single" w:sz="33" w:space="0" w:color="F6F7F7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5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00"/>
                          <w:ind w:left="27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21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1"/>
                            <w:position w:val="-2"/>
                            <w:sz w:val="11"/>
                            <w:szCs w:val="11"/>
                          </w:rPr>
                          <w:t>g¡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50"/>
                            <w:szCs w:val="50"/>
                          </w:rPr>
                          <w:jc w:val="left"/>
                          <w:spacing w:lineRule="exact" w:line="420"/>
                          <w:ind w:left="26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position w:val="-3"/>
                            <w:sz w:val="50"/>
                            <w:szCs w:val="5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50"/>
                            <w:szCs w:val="5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180"/>
                          <w:ind w:left="261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-65"/>
                            <w:w w:val="123"/>
                            <w:position w:val="-3"/>
                            <w:sz w:val="26"/>
                            <w:szCs w:val="2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3"/>
                            <w:position w:val="14"/>
                            <w:sz w:val="7"/>
                            <w:szCs w:val="7"/>
                          </w:rPr>
                          <w:t>'O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74"/>
                            <w:w w:val="316"/>
                            <w:position w:val="14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38"/>
                            <w:w w:val="201"/>
                            <w:position w:val="-3"/>
                            <w:sz w:val="26"/>
                            <w:szCs w:val="2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316"/>
                            <w:position w:val="14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20"/>
                          <w:ind w:left="26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26"/>
                            <w:w w:val="80"/>
                            <w:position w:val="-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5"/>
                            <w:position w:val="2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8"/>
                            <w:w w:val="55"/>
                            <w:position w:val="2"/>
                            <w:sz w:val="12"/>
                            <w:szCs w:val="12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7"/>
                            <w:w w:val="80"/>
                            <w:position w:val="-3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5"/>
                            <w:position w:val="2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61"/>
                            <w:w w:val="111"/>
                            <w:position w:val="-3"/>
                            <w:sz w:val="12"/>
                            <w:szCs w:val="12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7"/>
                            <w:position w:val="2"/>
                            <w:sz w:val="16"/>
                            <w:szCs w:val="16"/>
                          </w:rPr>
                          <w:t>"'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lineRule="exact" w:line="240"/>
                          <w:ind w:left="3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9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9"/>
                            <w:sz w:val="26"/>
                            <w:szCs w:val="26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28"/>
                            <w:w w:val="49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1"/>
                            <w:position w:val="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26"/>
                            <w:w w:val="61"/>
                            <w:position w:val="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1"/>
                            <w:position w:val="8"/>
                            <w:sz w:val="15"/>
                            <w:szCs w:val="15"/>
                          </w:rPr>
                          <w:t>c3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lineRule="exact" w:line="200"/>
                          <w:ind w:left="41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2"/>
                            <w:position w:val="-7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2"/>
                            <w:position w:val="-7"/>
                            <w:sz w:val="20"/>
                            <w:szCs w:val="20"/>
                          </w:rPr>
                          <w:t>    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20"/>
                            <w:w w:val="32"/>
                            <w:position w:val="-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6868A"/>
                            <w:spacing w:val="0"/>
                            <w:w w:val="24"/>
                            <w:position w:val="3"/>
                            <w:sz w:val="13"/>
                            <w:szCs w:val="13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4"/>
                            <w:position w:val="3"/>
                            <w:sz w:val="13"/>
                            <w:szCs w:val="13"/>
                          </w:rPr>
                          <w:t>¡¡¡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8"/>
                            <w:position w:val="3"/>
                            <w:sz w:val="13"/>
                            <w:szCs w:val="13"/>
                          </w:rPr>
                          <w:t>g-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2"/>
                            <w:szCs w:val="72"/>
                          </w:rPr>
                          <w:jc w:val="left"/>
                          <w:spacing w:lineRule="exact" w:line="680"/>
                          <w:ind w:left="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41"/>
                            <w:position w:val="4"/>
                            <w:sz w:val="72"/>
                            <w:szCs w:val="72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12"/>
                            <w:position w:val="4"/>
                            <w:sz w:val="72"/>
                            <w:szCs w:val="72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66"/>
                            <w:position w:val="4"/>
                            <w:sz w:val="72"/>
                            <w:szCs w:val="7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72"/>
                            <w:szCs w:val="7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6"/>
                            <w:szCs w:val="6"/>
                          </w:rPr>
                          <w:jc w:val="left"/>
                          <w:spacing w:before="24" w:lineRule="exact" w:line="60"/>
                          <w:ind w:left="56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669"/>
                            <w:spacing w:val="0"/>
                            <w:w w:val="100"/>
                            <w:position w:val="-2"/>
                            <w:sz w:val="8"/>
                            <w:szCs w:val="8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669"/>
                            <w:spacing w:val="0"/>
                            <w:w w:val="100"/>
                            <w:position w:val="-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669"/>
                            <w:spacing w:val="18"/>
                            <w:w w:val="100"/>
                            <w:position w:val="-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669"/>
                            <w:spacing w:val="0"/>
                            <w:w w:val="100"/>
                            <w:position w:val="-2"/>
                            <w:sz w:val="8"/>
                            <w:szCs w:val="8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669"/>
                            <w:spacing w:val="0"/>
                            <w:w w:val="100"/>
                            <w:position w:val="-2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669"/>
                            <w:spacing w:val="5"/>
                            <w:w w:val="100"/>
                            <w:position w:val="-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16"/>
                            <w:position w:val="-2"/>
                            <w:sz w:val="6"/>
                            <w:szCs w:val="6"/>
                          </w:rPr>
                          <w:t>Q.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71"/>
                            <w:position w:val="-2"/>
                            <w:sz w:val="6"/>
                            <w:szCs w:val="6"/>
                          </w:rPr>
                          <w:t>"O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1"/>
                            <w:szCs w:val="21"/>
                          </w:rPr>
                          <w:jc w:val="left"/>
                          <w:spacing w:lineRule="exact" w:line="160"/>
                          <w:ind w:left="41"/>
                        </w:pP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51"/>
                            <w:position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1"/>
                            <w:position w:val="-1"/>
                            <w:sz w:val="21"/>
                            <w:szCs w:val="21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4"/>
                            <w:position w:val="-1"/>
                            <w:sz w:val="21"/>
                            <w:szCs w:val="21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1"/>
                            <w:position w:val="-1"/>
                            <w:sz w:val="21"/>
                            <w:szCs w:val="21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3"/>
                            <w:szCs w:val="23"/>
                          </w:rPr>
                          <w:jc w:val="left"/>
                          <w:spacing w:lineRule="exact" w:line="200"/>
                          <w:ind w:left="3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62"/>
                            <w:position w:val="1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42"/>
                            <w:w w:val="162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1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5"/>
                            <w:w w:val="34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16"/>
                            <w:w w:val="100"/>
                            <w:position w:val="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8"/>
                            <w:position w:val="1"/>
                            <w:sz w:val="23"/>
                            <w:szCs w:val="23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left"/>
                          <w:spacing w:lineRule="exact" w:line="140"/>
                          <w:ind w:left="56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8"/>
                            <w:position w:val="-2"/>
                            <w:sz w:val="12"/>
                            <w:szCs w:val="12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8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3"/>
                            <w:w w:val="48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48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48"/>
                            <w:position w:val="-2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4"/>
                            <w:w w:val="48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165"/>
                            <w:position w:val="-2"/>
                            <w:sz w:val="12"/>
                            <w:szCs w:val="12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7"/>
                            <w:w w:val="165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3"/>
                            <w:position w:val="-2"/>
                            <w:sz w:val="9"/>
                            <w:szCs w:val="9"/>
                          </w:rPr>
                          <w:t>!Q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80"/>
                          <w:ind w:left="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sz w:val="12"/>
                            <w:szCs w:val="12"/>
                          </w:rPr>
                          <w:t>¡,¡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"/>
                            <w:w w:val="5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sz w:val="12"/>
                            <w:szCs w:val="12"/>
                          </w:rPr>
                          <w:t>¡,¡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"/>
                            <w:w w:val="5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sz w:val="12"/>
                            <w:szCs w:val="12"/>
                          </w:rPr>
                          <w:t>¡,¡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"/>
                            <w:w w:val="5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sz w:val="10"/>
                            <w:szCs w:val="10"/>
                          </w:rPr>
                          <w:t>!!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3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62"/>
                            <w:sz w:val="14"/>
                            <w:szCs w:val="14"/>
                          </w:rPr>
                          <w:t>J: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81"/>
                            <w:sz w:val="14"/>
                            <w:szCs w:val="14"/>
                          </w:rPr>
                          <w:t>&amp;: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95"/>
                            <w:sz w:val="14"/>
                            <w:szCs w:val="14"/>
                          </w:rPr>
                          <w:t>ü: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84"/>
                            <w:sz w:val="14"/>
                            <w:szCs w:val="14"/>
                          </w:rPr>
                          <w:t>&amp;: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240"/>
                          <w:ind w:left="38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3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3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22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140"/>
                          <w:ind w:left="128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3"/>
                            <w:position w:val="-3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79"/>
                            <w:position w:val="-3"/>
                            <w:sz w:val="19"/>
                            <w:szCs w:val="19"/>
                          </w:rPr>
                          <w:t>fe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120"/>
                          <w:ind w:left="128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69"/>
                            <w:position w:val="1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61"/>
                            <w:position w:val="1"/>
                            <w:sz w:val="18"/>
                            <w:szCs w:val="18"/>
                          </w:rPr>
                          <w:t>e:.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3"/>
                            <w:szCs w:val="23"/>
                          </w:rPr>
                          <w:jc w:val="left"/>
                          <w:spacing w:before="35" w:lineRule="exact" w:line="220"/>
                          <w:ind w:left="124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76"/>
                            <w:position w:val="-3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76"/>
                            <w:position w:val="-3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4"/>
                            <w:szCs w:val="24"/>
                          </w:rPr>
                          <w:jc w:val="left"/>
                          <w:spacing w:lineRule="exact" w:line="200"/>
                          <w:ind w:left="1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6868A"/>
                            <w:w w:val="34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9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28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7"/>
                            <w:szCs w:val="27"/>
                          </w:rPr>
                          <w:jc w:val="left"/>
                          <w:spacing w:lineRule="exact" w:line="240"/>
                          <w:ind w:left="12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89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54"/>
                            <w:sz w:val="27"/>
                            <w:szCs w:val="27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7"/>
                            <w:szCs w:val="2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lineRule="exact" w:line="380"/>
                          <w:ind w:left="12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-162"/>
                            <w:w w:val="65"/>
                            <w:position w:val="1"/>
                            <w:sz w:val="38"/>
                            <w:szCs w:val="38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95"/>
                            <w:position w:val="-6"/>
                            <w:sz w:val="10"/>
                            <w:szCs w:val="10"/>
                          </w:rPr>
                          <w:t>"'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96"/>
                            <w:position w:val="-6"/>
                            <w:sz w:val="10"/>
                            <w:szCs w:val="10"/>
                          </w:rPr>
                          <w:t>c.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8"/>
                            <w:szCs w:val="8"/>
                          </w:rPr>
                          <w:jc w:val="left"/>
                          <w:spacing w:lineRule="exact" w:line="60"/>
                          <w:ind w:left="146"/>
                        </w:pP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100"/>
                            <w:sz w:val="8"/>
                            <w:szCs w:val="8"/>
                          </w:rPr>
                          <w:t>jij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20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71"/>
                            <w:sz w:val="8"/>
                            <w:szCs w:val="8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240"/>
                          <w:ind w:left="131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47"/>
                            <w:w w:val="24"/>
                            <w:position w:val="-4"/>
                            <w:sz w:val="25"/>
                            <w:szCs w:val="25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87"/>
                            <w:position w:val="15"/>
                            <w:sz w:val="7"/>
                            <w:szCs w:val="7"/>
                          </w:rPr>
                          <w:t>Q.</w:t>
                        </w:r>
                        <w:r>
                          <w:rPr>
                            <w:rFonts w:cs="Arial" w:hAnsi="Arial" w:eastAsia="Arial" w:ascii="Arial"/>
                            <w:color w:val="686669"/>
                            <w:spacing w:val="0"/>
                            <w:w w:val="219"/>
                            <w:position w:val="15"/>
                            <w:sz w:val="7"/>
                            <w:szCs w:val="7"/>
                          </w:rPr>
                          <w:t>t¡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20"/>
                          <w:ind w:left="142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0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0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left"/>
                          <w:spacing w:lineRule="exact" w:line="60"/>
                          <w:ind w:left="1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83"/>
                            <w:position w:val="-2"/>
                            <w:sz w:val="12"/>
                            <w:szCs w:val="12"/>
                          </w:rPr>
                          <w:t>et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8"/>
                            <w:w w:val="83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9"/>
                            <w:szCs w:val="9"/>
                          </w:rPr>
                          <w:t>'E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18"/>
                            <w:w w:val="100"/>
                            <w:position w:val="-2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42"/>
                            <w:position w:val="-2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40"/>
                          <w:ind w:left="128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34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94"/>
                            <w:position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71"/>
                            <w:position w:val="-1"/>
                            <w:sz w:val="20"/>
                            <w:szCs w:val="20"/>
                          </w:rPr>
                          <w:t>:2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94"/>
                            <w:position w:val="-1"/>
                            <w:sz w:val="20"/>
                            <w:szCs w:val="20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67"/>
                            <w:position w:val="-1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1"/>
                            <w:szCs w:val="21"/>
                          </w:rPr>
                          <w:jc w:val="left"/>
                          <w:spacing w:lineRule="exact" w:line="180"/>
                          <w:ind w:left="124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46"/>
                            <w:position w:val="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1"/>
                            <w:szCs w:val="11"/>
                          </w:rPr>
                          <w:jc w:val="left"/>
                          <w:spacing w:before="1" w:lineRule="exact" w:line="160"/>
                          <w:ind w:left="1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62"/>
                            <w:position w:val="-2"/>
                            <w:sz w:val="11"/>
                            <w:szCs w:val="11"/>
                          </w:rPr>
                          <w:t>:Q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101"/>
                            <w:position w:val="-2"/>
                            <w:sz w:val="11"/>
                            <w:szCs w:val="11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366"/>
                            <w:position w:val="-2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111"/>
                            <w:position w:val="-2"/>
                            <w:sz w:val="11"/>
                            <w:szCs w:val="11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88"/>
                            <w:position w:val="-2"/>
                            <w:sz w:val="11"/>
                            <w:szCs w:val="11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111"/>
                            <w:position w:val="-2"/>
                            <w:sz w:val="11"/>
                            <w:szCs w:val="11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7"/>
                            <w:szCs w:val="17"/>
                          </w:rPr>
                          <w:jc w:val="left"/>
                          <w:spacing w:lineRule="exact" w:line="140"/>
                          <w:ind w:left="142"/>
                        </w:pP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52"/>
                            <w:position w:val="-1"/>
                            <w:sz w:val="17"/>
                            <w:szCs w:val="17"/>
                          </w:rPr>
                          <w:t>¡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5"/>
                            <w:position w:val="-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9"/>
                            <w:position w:val="-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5"/>
                            <w:position w:val="-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109"/>
                            <w:position w:val="-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65"/>
                            <w:position w:val="-1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40"/>
                          <w:ind w:left="128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34"/>
                            <w:position w:val="-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64"/>
                            <w:position w:val="-2"/>
                            <w:sz w:val="20"/>
                            <w:szCs w:val="20"/>
                          </w:rPr>
                          <w:t>r1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01"/>
                            <w:position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position w:val="-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94"/>
                            <w:position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position w:val="-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00"/>
                          <w:ind w:left="13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48"/>
                            <w:position w:val="-2"/>
                            <w:sz w:val="18"/>
                            <w:szCs w:val="18"/>
                          </w:rPr>
                          <w:t>i_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69"/>
                            <w:position w:val="-2"/>
                            <w:sz w:val="18"/>
                            <w:szCs w:val="18"/>
                          </w:rPr>
                          <w:t>;g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9"/>
                            <w:position w:val="-2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16"/>
                            <w:w w:val="100"/>
                            <w:position w:val="-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0"/>
                            <w:position w:val="-2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61"/>
                            <w:position w:val="-2"/>
                            <w:sz w:val="17"/>
                            <w:szCs w:val="17"/>
                          </w:rPr>
                          <w:t>&lt;;;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8"/>
                            <w:position w:val="-2"/>
                            <w:sz w:val="17"/>
                            <w:szCs w:val="17"/>
                          </w:rPr>
                          <w:t>&lt;;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9"/>
                            <w:szCs w:val="29"/>
                          </w:rPr>
                          <w:jc w:val="left"/>
                          <w:spacing w:lineRule="exact" w:line="180"/>
                          <w:ind w:left="128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-3"/>
                            <w:sz w:val="9"/>
                            <w:szCs w:val="9"/>
                          </w:rPr>
                          <w:t>.9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20"/>
                            <w:w w:val="100"/>
                            <w:position w:val="-3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80"/>
                            <w:position w:val="-3"/>
                            <w:sz w:val="9"/>
                            <w:szCs w:val="9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18"/>
                            <w:w w:val="80"/>
                            <w:position w:val="-3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146"/>
                            <w:position w:val="-3"/>
                            <w:sz w:val="7"/>
                            <w:szCs w:val="7"/>
                          </w:rPr>
                          <w:t>lll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146"/>
                            <w:position w:val="-3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33"/>
                            <w:spacing w:val="1"/>
                            <w:w w:val="146"/>
                            <w:position w:val="-3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-3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-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5"/>
                            <w:w w:val="100"/>
                            <w:position w:val="-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-3"/>
                            <w:sz w:val="8"/>
                            <w:szCs w:val="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position w:val="-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3"/>
                            <w:w w:val="100"/>
                            <w:position w:val="-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4"/>
                            <w:position w:val="-3"/>
                            <w:sz w:val="29"/>
                            <w:szCs w:val="2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9"/>
                            <w:szCs w:val="29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1"/>
                            <w:szCs w:val="21"/>
                          </w:rPr>
                          <w:jc w:val="left"/>
                          <w:spacing w:lineRule="exact" w:line="140"/>
                          <w:ind w:left="128"/>
                        </w:pP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5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Courier New" w:hAnsi="Courier New" w:eastAsia="Courier New" w:ascii="Courier New"/>
                            <w:color w:val="686669"/>
                            <w:w w:val="88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3"/>
                            <w:sz w:val="21"/>
                            <w:szCs w:val="21"/>
                          </w:rPr>
                          <w:t>�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8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686669"/>
                            <w:w w:val="53"/>
                            <w:sz w:val="21"/>
                            <w:szCs w:val="21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left"/>
                          <w:spacing w:lineRule="exact" w:line="20"/>
                          <w:ind w:left="13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143"/>
                            <w:sz w:val="7"/>
                            <w:szCs w:val="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86669"/>
                            <w:w w:val="282"/>
                            <w:sz w:val="7"/>
                            <w:szCs w:val="7"/>
                          </w:rPr>
                          <w:t>&gt;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154"/>
                            <w:sz w:val="7"/>
                            <w:szCs w:val="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286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86669"/>
                            <w:w w:val="185"/>
                            <w:sz w:val="7"/>
                            <w:szCs w:val="7"/>
                          </w:rPr>
                          <w:t>.!!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286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left"/>
                          <w:spacing w:lineRule="exact" w:line="60"/>
                          <w:ind w:left="1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95"/>
                            <w:sz w:val="8"/>
                            <w:szCs w:val="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59"/>
                            <w:sz w:val="8"/>
                            <w:szCs w:val="8"/>
                          </w:rPr>
                          <w:t>..5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11"/>
                            <w:sz w:val="8"/>
                            <w:szCs w:val="8"/>
                          </w:rPr>
                          <w:t>CD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669"/>
                            <w:w w:val="220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14"/>
                            <w:sz w:val="8"/>
                            <w:szCs w:val="8"/>
                          </w:rPr>
                          <w:t>CD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13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6"/>
                            <w:szCs w:val="6"/>
                          </w:rPr>
                          <w:jc w:val="left"/>
                          <w:spacing w:before="28" w:lineRule="exact" w:line="40"/>
                          <w:ind w:left="1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259"/>
                            <w:position w:val="-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446"/>
                            <w:position w:val="-1"/>
                            <w:sz w:val="6"/>
                            <w:szCs w:val="6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431"/>
                            <w:position w:val="-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446"/>
                            <w:position w:val="-1"/>
                            <w:sz w:val="6"/>
                            <w:szCs w:val="6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9"/>
                            <w:szCs w:val="19"/>
                          </w:rPr>
                          <w:jc w:val="left"/>
                          <w:spacing w:lineRule="exact" w:line="180"/>
                          <w:ind w:left="121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39"/>
                            <w:position w:val="1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686669"/>
                            <w:w w:val="63"/>
                            <w:position w:val="1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7"/>
                            <w:position w:val="1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61"/>
                            <w:position w:val="1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91"/>
                            <w:position w:val="1"/>
                            <w:sz w:val="19"/>
                            <w:szCs w:val="19"/>
                          </w:rPr>
                          <w:t>le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3"/>
                            <w:position w:val="1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05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3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300"/>
                          <w:ind w:left="76" w:right="-50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-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30"/>
                            <w:szCs w:val="30"/>
                          </w:rPr>
                          <w:jc w:val="left"/>
                          <w:spacing w:lineRule="exact" w:line="220"/>
                          <w:ind w:left="76" w:right="-45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6"/>
                            <w:position w:val="-3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60"/>
                          <w:ind w:left="76" w:right="-30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6" w:lineRule="exact" w:line="120"/>
                          <w:ind w:left="76" w:right="-21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67"/>
                            <w:position w:val="-1"/>
                            <w:sz w:val="14"/>
                            <w:szCs w:val="14"/>
                          </w:rPr>
                          <w:t>ffl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00"/>
                          <w:ind w:left="7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6"/>
                            <w:sz w:val="11"/>
                            <w:szCs w:val="11"/>
                          </w:rPr>
                          <w:t>[f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11"/>
                          <w:ind w:left="76" w:right="-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1"/>
                            <w:sz w:val="15"/>
                            <w:szCs w:val="15"/>
                          </w:rPr>
                          <w:t>ffi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7"/>
                            <w:position w:val="-2"/>
                            <w:sz w:val="12"/>
                            <w:szCs w:val="12"/>
                          </w:rPr>
                          <w:t>a: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60"/>
                          <w:ind w:left="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left"/>
                          <w:spacing w:lineRule="exact" w:line="60"/>
                          <w:ind w:left="7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11"/>
                            <w:szCs w:val="11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left"/>
                          <w:spacing w:lineRule="exact" w:line="80"/>
                          <w:ind w:left="7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7"/>
                            <w:position w:val="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80"/>
                          <w:ind w:left="76" w:right="-30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-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lineRule="exact" w:line="60"/>
                          <w:ind w:left="76" w:right="-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1"/>
                            <w:position w:val="-3"/>
                            <w:sz w:val="15"/>
                            <w:szCs w:val="15"/>
                          </w:rPr>
                          <w:t>ffi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180"/>
                          <w:ind w:left="76" w:right="-3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63"/>
                            <w:position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10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5"/>
                            <w:szCs w:val="25"/>
                          </w:rPr>
                          <w:jc w:val="left"/>
                          <w:ind w:left="76" w:right="-34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6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292" w:type="dxa"/>
                        <w:vMerge w:val=""/>
                        <w:tcBorders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651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0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826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</w:tr>
                  <w:tr>
                    <w:trPr>
                      <w:trHeight w:val="680" w:hRule="exact"/>
                    </w:trPr>
                    <w:tc>
                      <w:tcPr>
                        <w:tcW w:w="146" w:type="dxa"/>
                        <w:vMerge w:val=""/>
                        <w:tcBorders>
                          <w:left w:val="single" w:sz="35" w:space="0" w:color="F6F7F7"/>
                          <w:bottom w:val="single" w:sz="36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79" w:type="dxa"/>
                        <w:vMerge w:val=""/>
                        <w:tcBorders>
                          <w:left w:val="nil" w:sz="6" w:space="0" w:color="auto"/>
                          <w:bottom w:val="single" w:sz="36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50" w:type="dxa"/>
                        <w:vMerge w:val=""/>
                        <w:tcBorders>
                          <w:left w:val="nil" w:sz="6" w:space="0" w:color="auto"/>
                          <w:bottom w:val="single" w:sz="36" w:space="0" w:color="F6F7F7"/>
                          <w:right w:val="single" w:sz="35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25" w:type="dxa"/>
                        <w:vMerge w:val="restart"/>
                        <w:tcBorders>
                          <w:top w:val="single" w:sz="35" w:space="0" w:color="F6F7F7"/>
                          <w:left w:val="single" w:sz="33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10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left"/>
                          <w:ind w:left="-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EC0B3"/>
                            <w:spacing w:val="0"/>
                            <w:w w:val="56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488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8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center"/>
                          <w:spacing w:lineRule="exact" w:line="40"/>
                          <w:ind w:left="207" w:right="162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107"/>
                            <w:position w:val="-3"/>
                            <w:sz w:val="9"/>
                            <w:szCs w:val="9"/>
                          </w:rPr>
                          <w:t>u,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lineRule="exact" w:line="160"/>
                          <w:ind w:left="195" w:right="219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65"/>
                            <w:w w:val="34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lineRule="exact" w:line="180"/>
                          <w:ind w:left="195" w:right="150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both"/>
                          <w:spacing w:before="30" w:lineRule="auto" w:line="129"/>
                          <w:ind w:left="230" w:right="168" w:firstLine="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24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2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13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0"/>
                            <w:w w:val="13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sz w:val="11"/>
                            <w:szCs w:val="11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both"/>
                          <w:spacing w:before="50" w:lineRule="auto" w:line="148"/>
                          <w:ind w:left="230" w:right="1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sz w:val="12"/>
                            <w:szCs w:val="12"/>
                          </w:rPr>
                          <w:t>a: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sz w:val="11"/>
                            <w:szCs w:val="11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center"/>
                          <w:spacing w:lineRule="exact" w:line="60"/>
                          <w:ind w:left="202" w:right="16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24"/>
                            <w:position w:val="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lineRule="exact" w:line="220"/>
                          <w:ind w:left="110" w:right="152"/>
                        </w:pPr>
                        <w:r>
                          <w:rPr>
                            <w:rFonts w:cs="Arial" w:hAnsi="Arial" w:eastAsia="Arial" w:ascii="Arial"/>
                            <w:color w:val="686669"/>
                            <w:spacing w:val="0"/>
                            <w:w w:val="34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86669"/>
                            <w:spacing w:val="0"/>
                            <w:w w:val="34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86669"/>
                            <w:spacing w:val="18"/>
                            <w:w w:val="34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center"/>
                          <w:spacing w:before="51"/>
                          <w:ind w:left="118" w:right="167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686669"/>
                            <w:w w:val="148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2F2F33"/>
                            <w:w w:val="153"/>
                            <w:sz w:val="7"/>
                            <w:szCs w:val="7"/>
                          </w:rPr>
                          <w:t>=:,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7"/>
                            <w:szCs w:val="7"/>
                          </w:rPr>
                          <w:jc w:val="center"/>
                          <w:spacing w:lineRule="exact" w:line="60"/>
                          <w:ind w:left="205" w:right="167"/>
                        </w:pPr>
                        <w:r>
                          <w:rPr>
                            <w:rFonts w:cs="Arial" w:hAnsi="Arial" w:eastAsia="Arial" w:ascii="Arial"/>
                            <w:color w:val="2F2F33"/>
                            <w:spacing w:val="0"/>
                            <w:w w:val="166"/>
                            <w:sz w:val="7"/>
                            <w:szCs w:val="7"/>
                          </w:rPr>
                          <w:t>ü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center"/>
                          <w:spacing w:before="99"/>
                          <w:ind w:left="190" w:right="153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83" w:type="dxa"/>
                        <w:vMerge w:val="restart"/>
                        <w:tcBorders>
                          <w:top w:val="single" w:sz="35" w:space="0" w:color="F6F7F7"/>
                          <w:left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Arial" w:hAnsi="Arial" w:eastAsia="Arial" w:ascii="Arial"/>
                            <w:sz w:val="45"/>
                            <w:szCs w:val="45"/>
                          </w:rPr>
                          <w:jc w:val="both"/>
                          <w:spacing w:before="91"/>
                          <w:ind w:left="189" w:right="17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6"/>
                            <w:sz w:val="45"/>
                            <w:szCs w:val="45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45"/>
                            <w:szCs w:val="4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both"/>
                          <w:spacing w:before="80" w:lineRule="exact" w:line="80"/>
                          <w:ind w:left="207" w:right="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6"/>
                            <w:position w:val="-1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both"/>
                          <w:spacing w:lineRule="exact" w:line="160"/>
                          <w:ind w:left="207" w:right="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0"/>
                            <w:position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both"/>
                          <w:spacing w:lineRule="exact" w:line="160"/>
                          <w:ind w:left="189" w:right="55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8"/>
                            <w:szCs w:val="28"/>
                          </w:rPr>
                          <w:jc w:val="both"/>
                          <w:spacing w:before="98" w:lineRule="exact" w:line="280"/>
                          <w:ind w:left="193" w:right="43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8"/>
                            <w:position w:val="-3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both"/>
                          <w:spacing w:lineRule="exact" w:line="160"/>
                          <w:ind w:left="189" w:right="55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54"/>
                            <w:position w:val="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5"/>
                            <w:szCs w:val="5"/>
                          </w:rPr>
                          <w:jc w:val="both"/>
                          <w:spacing w:before="32" w:lineRule="exact" w:line="40"/>
                          <w:ind w:left="203" w:right="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13"/>
                            <w:sz w:val="5"/>
                            <w:szCs w:val="5"/>
                          </w:rPr>
                          <w:t>QJ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5"/>
                            <w:szCs w:val="5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both"/>
                          <w:spacing w:lineRule="exact" w:line="200"/>
                          <w:ind w:left="189" w:right="55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4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both"/>
                          <w:spacing w:lineRule="exact" w:line="100"/>
                          <w:ind w:left="189" w:right="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1"/>
                            <w:szCs w:val="21"/>
                          </w:rPr>
                          <w:jc w:val="both"/>
                          <w:spacing w:before="85" w:lineRule="exact" w:line="200"/>
                          <w:ind w:left="189" w:right="56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38"/>
                            <w:position w:val="-2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both"/>
                          <w:spacing w:lineRule="exact" w:line="100"/>
                          <w:ind w:left="203" w:right="65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0"/>
                            <w:position w:val="-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both"/>
                          <w:spacing w:lineRule="exact" w:line="60"/>
                          <w:ind w:left="203" w:right="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19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both"/>
                          <w:spacing w:before="10" w:lineRule="auto" w:line="178"/>
                          <w:ind w:left="189" w:right="57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sz w:val="13"/>
                            <w:szCs w:val="13"/>
                          </w:rPr>
                          <w:t>])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25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both"/>
                          <w:spacing w:lineRule="exact" w:line="180"/>
                          <w:ind w:left="189" w:righ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1"/>
                            <w:position w:val="-2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both"/>
                          <w:spacing w:lineRule="exact" w:line="120"/>
                          <w:ind w:left="185" w:right="63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192"/>
                            <w:position w:val="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both"/>
                          <w:spacing w:before="66"/>
                          <w:ind w:left="185" w:right="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3"/>
                            <w:sz w:val="13"/>
                            <w:szCs w:val="13"/>
                          </w:rPr>
                          <w:t>,._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385" w:type="dxa"/>
                        <w:vMerge w:val="restart"/>
                        <w:tcBorders>
                          <w:top w:val="nil" w:sz="6" w:space="0" w:color="auto"/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60"/>
                          <w:ind w:left="94"/>
                        </w:pP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59"/>
                            <w:position w:val="-2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8"/>
                            <w:position w:val="-22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lineRule="exact" w:line="80"/>
                          <w:ind w:left="1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8"/>
                            <w:position w:val="2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8"/>
                            <w:position w:val="2"/>
                            <w:sz w:val="17"/>
                            <w:szCs w:val="17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8"/>
                            <w:position w:val="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8"/>
                            <w:position w:val="2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3"/>
                            <w:szCs w:val="23"/>
                          </w:rPr>
                          <w:jc w:val="left"/>
                          <w:spacing w:before="96" w:lineRule="exact" w:line="240"/>
                          <w:ind w:left="94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140"/>
                            <w:position w:val="-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211"/>
                            <w:position w:val="-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left"/>
                          <w:spacing w:lineRule="exact" w:line="60"/>
                          <w:ind w:left="94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124"/>
                            <w:sz w:val="9"/>
                            <w:szCs w:val="9"/>
                          </w:rPr>
                          <w:t>(t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148"/>
                            <w:sz w:val="9"/>
                            <w:szCs w:val="9"/>
                          </w:rPr>
                          <w:t>e[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29"/>
                            <w:szCs w:val="29"/>
                          </w:rPr>
                          <w:jc w:val="left"/>
                          <w:spacing w:lineRule="exact" w:line="160"/>
                          <w:ind w:left="97"/>
                        </w:pP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38"/>
                            <w:position w:val="-8"/>
                            <w:sz w:val="29"/>
                            <w:szCs w:val="29"/>
                          </w:rPr>
                          <w:t>l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66"/>
                            <w:position w:val="-8"/>
                            <w:sz w:val="29"/>
                            <w:szCs w:val="29"/>
                          </w:rPr>
                          <w:t>i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position w:val="0"/>
                            <w:sz w:val="29"/>
                            <w:szCs w:val="29"/>
                          </w:rPr>
                        </w:r>
                      </w:p>
                    </w:tc>
                    <w:tc>
                      <w:tcPr>
                        <w:tcW w:w="558" w:type="dxa"/>
                        <w:vMerge w:val=""/>
                        <w:tcBorders>
                          <w:left w:val="nil" w:sz="6" w:space="0" w:color="auto"/>
                          <w:right w:val="single" w:sz="35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617" w:type="dxa"/>
                        <w:vMerge w:val=""/>
                        <w:tcBorders>
                          <w:left w:val="single" w:sz="33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" w:type="dxa"/>
                        <w:vMerge w:val=""/>
                        <w:tcBorders>
                          <w:left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92" w:type="dxa"/>
                        <w:vMerge w:val=""/>
                        <w:tcBorders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651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0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826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146" w:type="dxa"/>
                        <w:tcBorders>
                          <w:top w:val="single" w:sz="36" w:space="0" w:color="F6F7F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9" w:type="dxa"/>
                        <w:tcBorders>
                          <w:top w:val="single" w:sz="36" w:space="0" w:color="F6F7F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" w:type="dxa"/>
                        <w:tcBorders>
                          <w:top w:val="single" w:sz="36" w:space="0" w:color="F6F7F7"/>
                          <w:left w:val="nil" w:sz="6" w:space="0" w:color="auto"/>
                          <w:bottom w:val="nil" w:sz="6" w:space="0" w:color="auto"/>
                          <w:right w:val="single" w:sz="35" w:space="0" w:color="F6F7F7"/>
                        </w:tcBorders>
                      </w:tcPr>
                      <w:p/>
                    </w:tc>
                    <w:tc>
                      <w:tcPr>
                        <w:tcW w:w="225" w:type="dxa"/>
                        <w:vMerge w:val=""/>
                        <w:tcBorders>
                          <w:left w:val="single" w:sz="33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48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383" w:type="dxa"/>
                        <w:vMerge w:val=""/>
                        <w:tcBorders>
                          <w:left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385" w:type="dxa"/>
                        <w:vMerge w:val=""/>
                        <w:tcBorders>
                          <w:left w:val="single" w:sz="35" w:space="0" w:color="F6F7F7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558" w:type="dxa"/>
                        <w:vMerge w:val=""/>
                        <w:tcBorders>
                          <w:left w:val="nil" w:sz="6" w:space="0" w:color="auto"/>
                          <w:bottom w:val="single" w:sz="35" w:space="0" w:color="F6F7F7"/>
                          <w:right w:val="single" w:sz="35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617" w:type="dxa"/>
                        <w:vMerge w:val=""/>
                        <w:tcBorders>
                          <w:left w:val="single" w:sz="33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" w:type="dxa"/>
                        <w:vMerge w:val=""/>
                        <w:tcBorders>
                          <w:left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92" w:type="dxa"/>
                        <w:vMerge w:val=""/>
                        <w:tcBorders>
                          <w:left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651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0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826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</w:tr>
                  <w:tr>
                    <w:trPr>
                      <w:trHeight w:val="2447" w:hRule="exact"/>
                    </w:trPr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6F7F7"/>
                        </w:tcBorders>
                      </w:tcPr>
                      <w:p/>
                    </w:tc>
                    <w:tc>
                      <w:tcPr>
                        <w:tcW w:w="225" w:type="dxa"/>
                        <w:vMerge w:val=""/>
                        <w:tcBorders>
                          <w:left w:val="single" w:sz="33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488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383" w:type="dxa"/>
                        <w:vMerge w:val=""/>
                        <w:tcBorders>
                          <w:left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35" w:space="0" w:color="F6F7F7"/>
                          <w:left w:val="single" w:sz="33" w:space="0" w:color="F6F7F7"/>
                          <w:bottom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20"/>
                          <w:ind w:left="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185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318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100"/>
                            <w:sz w:val="7"/>
                            <w:szCs w:val="7"/>
                          </w:rPr>
                          <w:t>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1"/>
                            <w:w w:val="10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64"/>
                            <w:sz w:val="12"/>
                            <w:szCs w:val="12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8"/>
                            <w:sz w:val="12"/>
                            <w:szCs w:val="12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9"/>
                            <w:sz w:val="12"/>
                            <w:szCs w:val="12"/>
                          </w:rPr>
                          <w:t>:5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lineRule="exact" w:line="80"/>
                          <w:ind w:left="95"/>
                        </w:pPr>
                        <w:r>
                          <w:rPr>
                            <w:rFonts w:cs="Arial" w:hAnsi="Arial" w:eastAsia="Arial" w:ascii="Arial"/>
                            <w:color w:val="2F2F33"/>
                            <w:w w:val="51"/>
                            <w:position w:val="-2"/>
                            <w:sz w:val="8"/>
                            <w:szCs w:val="8"/>
                          </w:rPr>
                          <w:t>..!!!: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25"/>
                            <w:position w:val="-2"/>
                            <w:sz w:val="8"/>
                            <w:szCs w:val="8"/>
                          </w:rPr>
                          <w:t>.!!: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00"/>
                            <w:position w:val="-2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-5"/>
                            <w:w w:val="100"/>
                            <w:position w:val="-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6"/>
                            <w:position w:val="-2"/>
                            <w:sz w:val="13"/>
                            <w:szCs w:val="13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46"/>
                            <w:position w:val="-2"/>
                            <w:sz w:val="13"/>
                            <w:szCs w:val="13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5"/>
                            <w:w w:val="46"/>
                            <w:position w:val="-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5"/>
                            <w:szCs w:val="5"/>
                          </w:rPr>
                          <w:t>Ul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00"/>
                            <w:position w:val="-2"/>
                            <w:sz w:val="5"/>
                            <w:szCs w:val="5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8"/>
                            <w:w w:val="100"/>
                            <w:position w:val="-2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4"/>
                            <w:position w:val="-2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52"/>
                            <w:position w:val="-2"/>
                            <w:sz w:val="13"/>
                            <w:szCs w:val="13"/>
                          </w:rPr>
                          <w:t>ir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7"/>
                            <w:szCs w:val="17"/>
                          </w:rPr>
                          <w:jc w:val="left"/>
                          <w:spacing w:lineRule="exact" w:line="120"/>
                          <w:ind w:left="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64"/>
                            <w:position w:val="-1"/>
                            <w:sz w:val="13"/>
                            <w:szCs w:val="13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11"/>
                            <w:position w:val="-1"/>
                            <w:sz w:val="13"/>
                            <w:szCs w:val="13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00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4"/>
                            <w:w w:val="100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1"/>
                            <w:position w:val="-1"/>
                            <w:sz w:val="13"/>
                            <w:szCs w:val="13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1"/>
                            <w:position w:val="-1"/>
                            <w:sz w:val="13"/>
                            <w:szCs w:val="13"/>
                          </w:rPr>
                          <w:t> 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5"/>
                            <w:w w:val="41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1"/>
                            <w:position w:val="-1"/>
                            <w:sz w:val="15"/>
                            <w:szCs w:val="15"/>
                          </w:rPr>
                          <w:t>§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1"/>
                            <w:position w:val="-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5"/>
                            <w:w w:val="71"/>
                            <w:position w:val="-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6"/>
                            <w:position w:val="-1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6"/>
                            <w:position w:val="-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6"/>
                            <w:w w:val="46"/>
                            <w:position w:val="-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6"/>
                            <w:position w:val="-1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31"/>
                            <w:szCs w:val="31"/>
                          </w:rPr>
                          <w:jc w:val="left"/>
                          <w:spacing w:lineRule="exact" w:line="260"/>
                          <w:ind w:left="99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94"/>
                            <w:position w:val="-3"/>
                            <w:sz w:val="31"/>
                            <w:szCs w:val="3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29"/>
                            <w:position w:val="-3"/>
                            <w:sz w:val="31"/>
                            <w:szCs w:val="31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37"/>
                            <w:position w:val="-3"/>
                            <w:sz w:val="31"/>
                            <w:szCs w:val="3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91"/>
                            <w:position w:val="-3"/>
                            <w:sz w:val="31"/>
                            <w:szCs w:val="31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31"/>
                            <w:szCs w:val="31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7"/>
                            <w:szCs w:val="17"/>
                          </w:rPr>
                          <w:jc w:val="left"/>
                          <w:spacing w:lineRule="exact" w:line="80"/>
                          <w:ind w:left="99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9"/>
                            <w:position w:val="-2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251"/>
                            <w:position w:val="-2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109"/>
                            <w:position w:val="-2"/>
                            <w:sz w:val="17"/>
                            <w:szCs w:val="17"/>
                          </w:rPr>
                          <w:t>§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81"/>
                            <w:position w:val="-2"/>
                            <w:sz w:val="17"/>
                            <w:szCs w:val="17"/>
                          </w:rPr>
                          <w:t>&lt;;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67"/>
                            <w:position w:val="-2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69"/>
                            <w:position w:val="-2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27"/>
                            <w:szCs w:val="27"/>
                          </w:rPr>
                          <w:jc w:val="left"/>
                          <w:spacing w:lineRule="exact" w:line="220"/>
                          <w:ind w:left="99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23"/>
                            <w:position w:val="-1"/>
                            <w:sz w:val="27"/>
                            <w:szCs w:val="27"/>
                          </w:rPr>
                          <w:t>�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68"/>
                            <w:position w:val="-1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1"/>
                            <w:position w:val="-1"/>
                            <w:sz w:val="27"/>
                            <w:szCs w:val="27"/>
                          </w:rPr>
                          <w:t>�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68"/>
                            <w:position w:val="-1"/>
                            <w:sz w:val="27"/>
                            <w:szCs w:val="27"/>
                          </w:rPr>
                          <w:t>8B</w:t>
                        </w:r>
                        <w:r>
                          <w:rPr>
                            <w:rFonts w:cs="Courier New" w:hAnsi="Courier New" w:eastAsia="Courier New" w:ascii="Courier New"/>
                            <w:color w:val="454649"/>
                            <w:w w:val="66"/>
                            <w:position w:val="-1"/>
                            <w:sz w:val="27"/>
                            <w:szCs w:val="27"/>
                          </w:rPr>
                          <w:t>¡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position w:val="0"/>
                            <w:sz w:val="27"/>
                            <w:szCs w:val="2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left"/>
                          <w:spacing w:lineRule="exact" w:line="180"/>
                          <w:ind w:left="95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28"/>
                            <w:sz w:val="25"/>
                            <w:szCs w:val="25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8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0"/>
                            <w:sz w:val="25"/>
                            <w:szCs w:val="25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669"/>
                            <w:w w:val="13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1"/>
                            <w:sz w:val="25"/>
                            <w:szCs w:val="25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57"/>
                            <w:sz w:val="25"/>
                            <w:szCs w:val="25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35"/>
                            <w:sz w:val="25"/>
                            <w:szCs w:val="25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97"/>
                            <w:sz w:val="25"/>
                            <w:szCs w:val="25"/>
                          </w:rPr>
                          <w:t>}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120"/>
                          <w:ind w:left="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41"/>
                            <w:position w:val="-2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09"/>
                            <w:position w:val="-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71"/>
                            <w:position w:val="-2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23"/>
                            <w:position w:val="-2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140"/>
                          <w:ind w:left="9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48"/>
                            <w:sz w:val="17"/>
                            <w:szCs w:val="17"/>
                          </w:rPr>
                          <w:t>-8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78"/>
                            <w:sz w:val="17"/>
                            <w:szCs w:val="17"/>
                          </w:rPr>
                          <w:t>-8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2F2F33"/>
                            <w:w w:val="63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203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w w:val="13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54649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64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9"/>
                            <w:szCs w:val="9"/>
                          </w:rPr>
                          <w:jc w:val="left"/>
                          <w:spacing w:lineRule="exact" w:line="40"/>
                          <w:ind w:left="113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29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2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1"/>
                            <w:w w:val="12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29"/>
                            <w:sz w:val="7"/>
                            <w:szCs w:val="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2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1"/>
                            <w:w w:val="129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2"/>
                            <w:sz w:val="7"/>
                            <w:szCs w:val="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72"/>
                            <w:sz w:val="7"/>
                            <w:szCs w:val="7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0"/>
                            <w:w w:val="72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2"/>
                            <w:sz w:val="6"/>
                            <w:szCs w:val="6"/>
                          </w:rPr>
                          <w:t>11&gt;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72"/>
                            <w:sz w:val="6"/>
                            <w:szCs w:val="6"/>
                          </w:rPr>
                          <w:t>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7"/>
                            <w:w w:val="72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12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5"/>
                            <w:szCs w:val="15"/>
                          </w:rPr>
                          <w:jc w:val="left"/>
                          <w:spacing w:lineRule="exact" w:line="120"/>
                          <w:ind w:left="95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5"/>
                            <w:position w:val="-1"/>
                            <w:sz w:val="15"/>
                            <w:szCs w:val="15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74"/>
                            <w:position w:val="-1"/>
                            <w:sz w:val="15"/>
                            <w:szCs w:val="15"/>
                          </w:rPr>
                          <w:t>:fil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335"/>
                            <w:position w:val="-1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259"/>
                            <w:position w:val="-1"/>
                            <w:sz w:val="15"/>
                            <w:szCs w:val="15"/>
                          </w:rPr>
                          <w:t>!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74"/>
                            <w:position w:val="-1"/>
                            <w:sz w:val="15"/>
                            <w:szCs w:val="15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9"/>
                            <w:w w:val="100"/>
                            <w:position w:val="-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0"/>
                            <w:position w:val="-1"/>
                            <w:sz w:val="15"/>
                            <w:szCs w:val="15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left"/>
                          <w:spacing w:lineRule="exact" w:line="120"/>
                          <w:ind w:left="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1"/>
                            <w:position w:val="-2"/>
                            <w:sz w:val="17"/>
                            <w:szCs w:val="17"/>
                          </w:rPr>
                          <w:t>tñ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51"/>
                            <w:position w:val="-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5"/>
                            <w:w w:val="51"/>
                            <w:position w:val="-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1"/>
                            <w:position w:val="-2"/>
                            <w:sz w:val="15"/>
                            <w:szCs w:val="15"/>
                          </w:rPr>
                          <w:t>lD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51"/>
                            <w:position w:val="-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11"/>
                            <w:w w:val="51"/>
                            <w:position w:val="-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40"/>
                            <w:position w:val="-2"/>
                            <w:sz w:val="15"/>
                            <w:szCs w:val="15"/>
                          </w:rPr>
                          <w:t>:«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74"/>
                            <w:position w:val="-2"/>
                            <w:sz w:val="15"/>
                            <w:szCs w:val="15"/>
                          </w:rPr>
                          <w:t>��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spacing w:val="0"/>
                            <w:w w:val="111"/>
                            <w:position w:val="-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4"/>
                            <w:szCs w:val="24"/>
                          </w:rPr>
                          <w:jc w:val="left"/>
                          <w:spacing w:lineRule="exact" w:line="160"/>
                          <w:ind w:left="95" w:right="-22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29"/>
                            <w:position w:val="-3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45"/>
                            <w:position w:val="-3"/>
                            <w:sz w:val="24"/>
                            <w:szCs w:val="24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40"/>
                            <w:position w:val="-3"/>
                            <w:sz w:val="24"/>
                            <w:szCs w:val="24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97"/>
                            <w:position w:val="-3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8"/>
                            <w:position w:val="-3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75"/>
                            <w:position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6"/>
                            <w:position w:val="-3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4"/>
                            <w:szCs w:val="14"/>
                          </w:rPr>
                          <w:jc w:val="left"/>
                          <w:spacing w:lineRule="exact" w:line="160"/>
                          <w:ind w:left="110" w:right="-24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28"/>
                            <w:position w:val="-2"/>
                            <w:sz w:val="25"/>
                            <w:szCs w:val="25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45"/>
                            <w:w w:val="100"/>
                            <w:position w:val="-2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93"/>
                            <w:position w:val="-2"/>
                            <w:sz w:val="25"/>
                            <w:szCs w:val="25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93"/>
                            <w:position w:val="-2"/>
                            <w:sz w:val="25"/>
                            <w:szCs w:val="25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1"/>
                            <w:w w:val="93"/>
                            <w:position w:val="-2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64"/>
                            <w:position w:val="-2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85"/>
                            <w:position w:val="-2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115"/>
                            <w:position w:val="-2"/>
                            <w:sz w:val="14"/>
                            <w:szCs w:val="14"/>
                          </w:rPr>
                          <w:t>'!;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54649"/>
                            <w:spacing w:val="0"/>
                            <w:w w:val="116"/>
                            <w:position w:val="-2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44"/>
                            <w:position w:val="-2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45"/>
                            <w:szCs w:val="45"/>
                          </w:rPr>
                          <w:jc w:val="left"/>
                          <w:spacing w:lineRule="exact" w:line="340"/>
                          <w:ind w:left="95" w:right="-57"/>
                        </w:pPr>
                        <w:r>
                          <w:rPr>
                            <w:rFonts w:cs="Arial" w:hAnsi="Arial" w:eastAsia="Arial" w:ascii="Arial"/>
                            <w:color w:val="454649"/>
                            <w:w w:val="70"/>
                            <w:position w:val="-4"/>
                            <w:sz w:val="45"/>
                            <w:szCs w:val="4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72"/>
                            <w:position w:val="-4"/>
                            <w:sz w:val="45"/>
                            <w:szCs w:val="45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89"/>
                            <w:position w:val="-4"/>
                            <w:sz w:val="45"/>
                            <w:szCs w:val="45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54649"/>
                            <w:w w:val="65"/>
                            <w:position w:val="-4"/>
                            <w:sz w:val="45"/>
                            <w:szCs w:val="45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45"/>
                            <w:szCs w:val="45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17"/>
                            <w:szCs w:val="17"/>
                          </w:rPr>
                          <w:jc w:val="left"/>
                          <w:spacing w:lineRule="exact" w:line="100"/>
                          <w:ind w:left="92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40"/>
                            <w:position w:val="1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36"/>
                            <w:position w:val="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136"/>
                            <w:position w:val="1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38"/>
                            <w:position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71"/>
                            <w:position w:val="1"/>
                            <w:sz w:val="17"/>
                            <w:szCs w:val="17"/>
                          </w:rPr>
                          <w:t>&lt;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25"/>
                            <w:position w:val="1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84"/>
                            <w:position w:val="1"/>
                            <w:sz w:val="17"/>
                            <w:szCs w:val="17"/>
                          </w:rPr>
                          <w:t>JJ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31"/>
                            <w:position w:val="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65"/>
                            <w:position w:val="1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17" w:type="dxa"/>
                        <w:vMerge w:val=""/>
                        <w:tcBorders>
                          <w:left w:val="single" w:sz="33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" w:type="dxa"/>
                        <w:vMerge w:val=""/>
                        <w:tcBorders>
                          <w:left w:val="nil" w:sz="6" w:space="0" w:color="auto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92" w:type="dxa"/>
                        <w:vMerge w:val=""/>
                        <w:tcBorders>
                          <w:left w:val="single" w:sz="35" w:space="0" w:color="F6F7F7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651" w:type="dxa"/>
                        <w:vMerge w:val=""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0" w:type="dxa"/>
                        <w:vMerge w:val=""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826" w:type="dxa"/>
                        <w:vMerge w:val=""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</w:tr>
                  <w:tr>
                    <w:trPr>
                      <w:trHeight w:val="577" w:hRule="exact"/>
                    </w:trPr>
                    <w:tc>
                      <w:tcPr>
                        <w:tcW w:w="1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5" w:type="dxa"/>
                        <w:vMerge w:val=""/>
                        <w:tcBorders>
                          <w:left w:val="single" w:sz="33" w:space="0" w:color="F6F7F7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488" w:type="dxa"/>
                        <w:vMerge w:val=""/>
                        <w:tcBorders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383" w:type="dxa"/>
                        <w:vMerge w:val=""/>
                        <w:tcBorders>
                          <w:left w:val="nil" w:sz="6" w:space="0" w:color="auto"/>
                          <w:bottom w:val="single" w:sz="35" w:space="0" w:color="F6F7F7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94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6"/>
                            <w:szCs w:val="6"/>
                          </w:rPr>
                          <w:jc w:val="left"/>
                          <w:spacing w:before="11" w:lineRule="exact" w:line="40"/>
                          <w:ind w:left="1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59"/>
                            <w:position w:val="-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431"/>
                            <w:position w:val="-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446"/>
                            <w:position w:val="-1"/>
                            <w:sz w:val="6"/>
                            <w:szCs w:val="6"/>
                          </w:rPr>
                          <w:t>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446"/>
                            <w:position w:val="-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w w:val="431"/>
                            <w:position w:val="-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180"/>
                          <w:ind w:left="133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34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3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5"/>
                            <w:position w:val="1"/>
                            <w:sz w:val="20"/>
                            <w:szCs w:val="20"/>
                          </w:rPr>
                          <w:t>���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w w:val="53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17" w:type="dxa"/>
                        <w:vMerge w:val=""/>
                        <w:tcBorders>
                          <w:left w:val="single" w:sz="33" w:space="0" w:color="F6F7F7"/>
                          <w:bottom w:val="single" w:sz="35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2" w:type="dxa"/>
                        <w:vMerge w:val=""/>
                        <w:tcBorders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" w:type="dxa"/>
                        <w:vMerge w:val=""/>
                        <w:tcBorders>
                          <w:left w:val="nil" w:sz="6" w:space="0" w:color="auto"/>
                          <w:bottom w:val="single" w:sz="35" w:space="0" w:color="F6F7F7"/>
                          <w:right w:val="single" w:sz="33" w:space="0" w:color="F6F7F7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292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651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7"/>
                            <w:szCs w:val="7"/>
                          </w:rPr>
                          <w:jc w:val="left"/>
                          <w:spacing w:lineRule="exact" w:line="60"/>
                          <w:ind w:left="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259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43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w w:val="100"/>
                            <w:sz w:val="6"/>
                            <w:szCs w:val="6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2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259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431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0"/>
                            <w:w w:val="100"/>
                            <w:sz w:val="6"/>
                            <w:szCs w:val="6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2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0"/>
                            <w:w w:val="185"/>
                            <w:sz w:val="7"/>
                            <w:szCs w:val="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/>
                    </w:tc>
                    <w:tc>
                      <w:tcPr>
                        <w:tcW w:w="826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35" w:space="0" w:color="F6F7F7"/>
                          <w:right w:val="nil" w:sz="6" w:space="0" w:color="auto"/>
                        </w:tcBorders>
                        <w:shd w:val="clear" w:color="auto" w:fill="F6F7F7"/>
                      </w:tcPr>
                      <w:p>
                        <w:pPr>
                          <w:rPr>
                            <w:rFonts w:cs="Malgun Gothic" w:hAnsi="Malgun Gothic" w:eastAsia="Malgun Gothic" w:ascii="Malgun Gothic"/>
                            <w:sz w:val="20"/>
                            <w:szCs w:val="20"/>
                          </w:rPr>
                          <w:jc w:val="left"/>
                          <w:spacing w:lineRule="exact" w:line="240"/>
                          <w:ind w:left="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-65"/>
                            <w:w w:val="160"/>
                            <w:position w:val="9"/>
                            <w:sz w:val="13"/>
                            <w:szCs w:val="13"/>
                          </w:rPr>
                          <w:t>º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32"/>
                            <w:position w:val="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12"/>
                            <w:w w:val="276"/>
                            <w:position w:val="9"/>
                            <w:sz w:val="13"/>
                            <w:szCs w:val="13"/>
                          </w:rPr>
                          <w:t>º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55"/>
                            <w:position w:val="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33"/>
                            <w:spacing w:val="-112"/>
                            <w:w w:val="276"/>
                            <w:position w:val="9"/>
                            <w:sz w:val="13"/>
                            <w:szCs w:val="13"/>
                          </w:rPr>
                          <w:t>º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55"/>
                            <w:position w:val="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08"/>
                            <w:w w:val="267"/>
                            <w:position w:val="9"/>
                            <w:sz w:val="13"/>
                            <w:szCs w:val="13"/>
                          </w:rPr>
                          <w:t>º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4"/>
                            <w:w w:val="55"/>
                            <w:position w:val="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08"/>
                            <w:w w:val="276"/>
                            <w:position w:val="9"/>
                            <w:sz w:val="13"/>
                            <w:szCs w:val="13"/>
                          </w:rPr>
                          <w:t>º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53"/>
                            <w:position w:val="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12"/>
                            <w:w w:val="276"/>
                            <w:position w:val="9"/>
                            <w:sz w:val="13"/>
                            <w:szCs w:val="13"/>
                          </w:rPr>
                          <w:t>º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0"/>
                            <w:w w:val="55"/>
                            <w:position w:val="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54649"/>
                            <w:spacing w:val="-108"/>
                            <w:w w:val="267"/>
                            <w:position w:val="9"/>
                            <w:sz w:val="13"/>
                            <w:szCs w:val="13"/>
                          </w:rPr>
                          <w:t>º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454649"/>
                            <w:spacing w:val="-112"/>
                            <w:w w:val="55"/>
                            <w:position w:val="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54649"/>
          <w:spacing w:val="0"/>
          <w:w w:val="10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left="152"/>
      </w:pPr>
      <w:r>
        <w:rPr>
          <w:rFonts w:cs="Times New Roman" w:hAnsi="Times New Roman" w:eastAsia="Times New Roman" w:ascii="Times New Roman"/>
          <w:color w:val="454649"/>
          <w:spacing w:val="0"/>
          <w:w w:val="100"/>
          <w:sz w:val="8"/>
          <w:szCs w:val="8"/>
        </w:rPr>
        <w:t>:E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9"/>
          <w:szCs w:val="9"/>
        </w:rPr>
        <w:jc w:val="left"/>
        <w:spacing w:lineRule="exact" w:line="100"/>
        <w:ind w:left="156"/>
      </w:pPr>
      <w:r>
        <w:rPr>
          <w:rFonts w:cs="Arial" w:hAnsi="Arial" w:eastAsia="Arial" w:ascii="Arial"/>
          <w:i/>
          <w:color w:val="454649"/>
          <w:spacing w:val="0"/>
          <w:w w:val="76"/>
          <w:sz w:val="10"/>
          <w:szCs w:val="10"/>
        </w:rPr>
        <w:t>¡¡;</w:t>
      </w:r>
      <w:r>
        <w:rPr>
          <w:rFonts w:cs="Arial" w:hAnsi="Arial" w:eastAsia="Arial" w:ascii="Arial"/>
          <w:i/>
          <w:color w:val="454649"/>
          <w:spacing w:val="0"/>
          <w:w w:val="76"/>
          <w:sz w:val="10"/>
          <w:szCs w:val="10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454649"/>
          <w:spacing w:val="7"/>
          <w:w w:val="76"/>
          <w:sz w:val="10"/>
          <w:szCs w:val="10"/>
        </w:rPr>
        <w:t> </w:t>
      </w:r>
      <w:r>
        <w:rPr>
          <w:rFonts w:cs="Courier New" w:hAnsi="Courier New" w:eastAsia="Courier New" w:ascii="Courier New"/>
          <w:color w:val="454649"/>
          <w:spacing w:val="0"/>
          <w:w w:val="232"/>
          <w:sz w:val="9"/>
          <w:szCs w:val="9"/>
        </w:rPr>
        <w:t>O</w:t>
      </w:r>
      <w:r>
        <w:rPr>
          <w:rFonts w:cs="Courier New" w:hAnsi="Courier New" w:eastAsia="Courier New" w:ascii="Courier New"/>
          <w:color w:val="454649"/>
          <w:spacing w:val="-50"/>
          <w:w w:val="232"/>
          <w:sz w:val="9"/>
          <w:szCs w:val="9"/>
        </w:rPr>
        <w:t>E</w:t>
      </w:r>
      <w:r>
        <w:rPr>
          <w:rFonts w:cs="Courier New" w:hAnsi="Courier New" w:eastAsia="Courier New" w:ascii="Courier New"/>
          <w:color w:val="000000"/>
          <w:spacing w:val="0"/>
          <w:w w:val="100"/>
          <w:sz w:val="9"/>
          <w:szCs w:val="9"/>
        </w:rPr>
      </w:r>
    </w:p>
    <w:p>
      <w:pPr>
        <w:rPr>
          <w:sz w:val="18"/>
          <w:szCs w:val="18"/>
        </w:rPr>
        <w:jc w:val="left"/>
        <w:spacing w:before="8" w:lineRule="exact" w:line="180"/>
        <w:sectPr>
          <w:type w:val="continuous"/>
          <w:pgSz w:w="12420" w:h="15980"/>
          <w:pgMar w:top="440" w:bottom="280" w:left="960" w:right="1760"/>
        </w:sectPr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33"/>
        <w:ind w:left="105" w:right="-188"/>
      </w:pPr>
      <w:r>
        <w:pict>
          <v:shape type="#_x0000_t202" style="position:absolute;margin-left:124.704pt;margin-top:16.955pt;width:19.4344pt;height:14.201pt;mso-position-horizontal-relative:page;mso-position-vertical-relative:paragraph;z-index:-84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left="212"/>
                  </w:pP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57"/>
                      <w:sz w:val="16"/>
                      <w:szCs w:val="16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34.55pt;height:53.9743pt">
            <v:imagedata o:title="" r:id="rId6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  <w:t>          </w:t>
      </w:r>
      <w:r>
        <w:rPr>
          <w:rFonts w:cs="Arial" w:hAnsi="Arial" w:eastAsia="Arial" w:ascii="Arial"/>
          <w:color w:val="454649"/>
          <w:spacing w:val="0"/>
          <w:w w:val="100"/>
          <w:sz w:val="7"/>
          <w:szCs w:val="7"/>
        </w:rPr>
        <w:t>Ul</w:t>
      </w:r>
      <w:r>
        <w:rPr>
          <w:rFonts w:cs="Arial" w:hAnsi="Arial" w:eastAsia="Arial" w:ascii="Arial"/>
          <w:color w:val="454649"/>
          <w:spacing w:val="0"/>
          <w:w w:val="100"/>
          <w:sz w:val="7"/>
          <w:szCs w:val="7"/>
        </w:rPr>
        <w:t>                  </w:t>
      </w:r>
      <w:r>
        <w:rPr>
          <w:rFonts w:cs="Arial" w:hAnsi="Arial" w:eastAsia="Arial" w:ascii="Arial"/>
          <w:color w:val="454649"/>
          <w:spacing w:val="1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454649"/>
          <w:spacing w:val="0"/>
          <w:w w:val="28"/>
          <w:position w:val="0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i/>
          <w:color w:val="454649"/>
          <w:spacing w:val="0"/>
          <w:w w:val="81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17" w:lineRule="exact" w:line="40"/>
        <w:ind w:right="443"/>
      </w:pPr>
      <w:r>
        <w:rPr>
          <w:rFonts w:cs="Times New Roman" w:hAnsi="Times New Roman" w:eastAsia="Times New Roman" w:ascii="Times New Roman"/>
          <w:i/>
          <w:color w:val="454649"/>
          <w:spacing w:val="0"/>
          <w:w w:val="146"/>
          <w:position w:val="-7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ind w:right="-57"/>
      </w:pPr>
      <w:r>
        <w:rPr>
          <w:rFonts w:cs="Arial" w:hAnsi="Arial" w:eastAsia="Arial" w:ascii="Arial"/>
          <w:color w:val="454649"/>
          <w:spacing w:val="0"/>
          <w:w w:val="129"/>
          <w:position w:val="6"/>
          <w:sz w:val="10"/>
          <w:szCs w:val="10"/>
        </w:rPr>
        <w:t>u</w:t>
      </w:r>
      <w:r>
        <w:rPr>
          <w:rFonts w:cs="Arial" w:hAnsi="Arial" w:eastAsia="Arial" w:ascii="Arial"/>
          <w:color w:val="454649"/>
          <w:spacing w:val="0"/>
          <w:w w:val="129"/>
          <w:position w:val="6"/>
          <w:sz w:val="10"/>
          <w:szCs w:val="10"/>
        </w:rPr>
        <w:t>   </w:t>
      </w:r>
      <w:r>
        <w:rPr>
          <w:rFonts w:cs="Arial" w:hAnsi="Arial" w:eastAsia="Arial" w:ascii="Arial"/>
          <w:color w:val="454649"/>
          <w:spacing w:val="30"/>
          <w:w w:val="129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54649"/>
          <w:spacing w:val="0"/>
          <w:w w:val="94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454649"/>
          <w:spacing w:val="0"/>
          <w:w w:val="209"/>
          <w:position w:val="0"/>
          <w:sz w:val="25"/>
          <w:szCs w:val="2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left"/>
        <w:spacing w:lineRule="exact" w:line="320"/>
        <w:ind w:left="14" w:right="-66"/>
      </w:pPr>
      <w:r>
        <w:pict>
          <v:shape type="#_x0000_t202" style="position:absolute;margin-left:55.6039pt;margin-top:-89.9966pt;width:7.37786pt;height:8.9pt;mso-position-horizontal-relative:page;mso-position-vertical-relative:paragraph;z-index:-84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60"/>
                    <w:ind w:left="18"/>
                  </w:pP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77"/>
                      <w:sz w:val="18"/>
                      <w:szCs w:val="1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5.423pt;margin-top:9.22362pt;width:3.23906pt;height:5.5pt;mso-position-horizontal-relative:page;mso-position-vertical-relative:paragraph;z-index:-842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6"/>
                  </w:pPr>
                  <w:r>
                    <w:rPr>
                      <w:rFonts w:cs="Times New Roman" w:hAnsi="Times New Roman" w:eastAsia="Times New Roman" w:ascii="Times New Roman"/>
                      <w:color w:val="2F2F33"/>
                      <w:spacing w:val="0"/>
                      <w:w w:val="11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54649"/>
          <w:spacing w:val="0"/>
          <w:w w:val="58"/>
          <w:position w:val="6"/>
          <w:sz w:val="11"/>
          <w:szCs w:val="11"/>
        </w:rPr>
        <w:t>al</w:t>
      </w:r>
      <w:r>
        <w:rPr>
          <w:rFonts w:cs="Arial" w:hAnsi="Arial" w:eastAsia="Arial" w:ascii="Arial"/>
          <w:color w:val="454649"/>
          <w:spacing w:val="0"/>
          <w:w w:val="58"/>
          <w:position w:val="6"/>
          <w:sz w:val="11"/>
          <w:szCs w:val="11"/>
        </w:rPr>
        <w:t>       </w:t>
      </w:r>
      <w:r>
        <w:rPr>
          <w:rFonts w:cs="Arial" w:hAnsi="Arial" w:eastAsia="Arial" w:ascii="Arial"/>
          <w:color w:val="454649"/>
          <w:spacing w:val="10"/>
          <w:w w:val="58"/>
          <w:position w:val="6"/>
          <w:sz w:val="11"/>
          <w:szCs w:val="11"/>
        </w:rPr>
        <w:t> </w:t>
      </w:r>
      <w:r>
        <w:rPr>
          <w:rFonts w:cs="Courier New" w:hAnsi="Courier New" w:eastAsia="Courier New" w:ascii="Courier New"/>
          <w:color w:val="454649"/>
          <w:spacing w:val="0"/>
          <w:w w:val="51"/>
          <w:position w:val="2"/>
          <w:sz w:val="28"/>
          <w:szCs w:val="28"/>
        </w:rPr>
        <w:t>!</w:t>
      </w:r>
      <w:r>
        <w:rPr>
          <w:rFonts w:cs="Malgun Gothic" w:hAnsi="Malgun Gothic" w:eastAsia="Malgun Gothic" w:ascii="Malgun Gothic"/>
          <w:color w:val="454649"/>
          <w:spacing w:val="0"/>
          <w:w w:val="34"/>
          <w:position w:val="2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57"/>
      </w:pPr>
      <w:r>
        <w:br w:type="column"/>
      </w:r>
      <w:r>
        <w:rPr>
          <w:rFonts w:cs="Arial" w:hAnsi="Arial" w:eastAsia="Arial" w:ascii="Arial"/>
          <w:color w:val="454649"/>
          <w:spacing w:val="0"/>
          <w:w w:val="111"/>
          <w:sz w:val="8"/>
          <w:szCs w:val="8"/>
        </w:rPr>
        <w:t>:2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65"/>
      </w:pPr>
      <w:r>
        <w:rPr>
          <w:rFonts w:cs="Times New Roman" w:hAnsi="Times New Roman" w:eastAsia="Times New Roman" w:ascii="Times New Roman"/>
          <w:color w:val="454649"/>
          <w:spacing w:val="0"/>
          <w:w w:val="187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40"/>
        <w:ind w:left="108" w:right="-53"/>
      </w:pPr>
      <w:r>
        <w:pict>
          <v:shape type="#_x0000_t202" style="position:absolute;margin-left:221.876pt;margin-top:10.5755pt;width:41.388pt;height:11.1249pt;mso-position-horizontal-relative:page;mso-position-vertical-relative:paragraph;z-index:-84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20"/>
                    <w:ind w:left="133"/>
                  </w:pPr>
                  <w:r>
                    <w:rPr>
                      <w:rFonts w:cs="Malgun Gothic" w:hAnsi="Malgun Gothic" w:eastAsia="Malgun Gothic" w:ascii="Malgun Gothic"/>
                      <w:color w:val="454649"/>
                      <w:spacing w:val="0"/>
                      <w:w w:val="63"/>
                      <w:sz w:val="12"/>
                      <w:szCs w:val="12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454649"/>
                      <w:spacing w:val="11"/>
                      <w:w w:val="63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63"/>
                      <w:sz w:val="12"/>
                      <w:szCs w:val="12"/>
                    </w:rPr>
                    <w:t>-g</w:t>
                  </w: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63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4649"/>
                      <w:spacing w:val="8"/>
                      <w:w w:val="63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0"/>
                      <w:w w:val="10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0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15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100"/>
                      <w:sz w:val="8"/>
                      <w:szCs w:val="8"/>
                    </w:rPr>
                    <w:t>js</w:t>
                  </w:r>
                  <w:r>
                    <w:rPr>
                      <w:rFonts w:cs="Arial" w:hAnsi="Arial" w:eastAsia="Arial" w:ascii="Arial"/>
                      <w:color w:val="454649"/>
                      <w:spacing w:val="21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0"/>
                      <w:w w:val="10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0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19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0"/>
                      <w:w w:val="64"/>
                      <w:sz w:val="10"/>
                      <w:szCs w:val="10"/>
                    </w:rPr>
                    <w:t>i5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54649"/>
          <w:spacing w:val="0"/>
          <w:w w:val="137"/>
          <w:position w:val="-10"/>
          <w:sz w:val="18"/>
          <w:szCs w:val="18"/>
        </w:rPr>
        <w:t>!</w:t>
      </w:r>
      <w:r>
        <w:rPr>
          <w:rFonts w:cs="Arial" w:hAnsi="Arial" w:eastAsia="Arial" w:ascii="Arial"/>
          <w:color w:val="454649"/>
          <w:spacing w:val="-10"/>
          <w:w w:val="137"/>
          <w:position w:val="-10"/>
          <w:sz w:val="18"/>
          <w:szCs w:val="18"/>
        </w:rPr>
        <w:t> </w:t>
      </w:r>
      <w:r>
        <w:rPr>
          <w:rFonts w:cs="Arial" w:hAnsi="Arial" w:eastAsia="Arial" w:ascii="Arial"/>
          <w:color w:val="454649"/>
          <w:spacing w:val="0"/>
          <w:w w:val="44"/>
          <w:position w:val="-10"/>
          <w:sz w:val="22"/>
          <w:szCs w:val="22"/>
        </w:rPr>
        <w:t>g</w:t>
      </w:r>
      <w:r>
        <w:rPr>
          <w:rFonts w:cs="Arial" w:hAnsi="Arial" w:eastAsia="Arial" w:ascii="Arial"/>
          <w:color w:val="454649"/>
          <w:spacing w:val="13"/>
          <w:w w:val="44"/>
          <w:position w:val="-10"/>
          <w:sz w:val="22"/>
          <w:szCs w:val="22"/>
        </w:rPr>
        <w:t> </w:t>
      </w:r>
      <w:r>
        <w:rPr>
          <w:rFonts w:cs="Arial" w:hAnsi="Arial" w:eastAsia="Arial" w:ascii="Arial"/>
          <w:color w:val="454649"/>
          <w:spacing w:val="0"/>
          <w:w w:val="58"/>
          <w:position w:val="-10"/>
          <w:sz w:val="15"/>
          <w:szCs w:val="15"/>
        </w:rPr>
        <w:t>ffi</w:t>
      </w:r>
      <w:r>
        <w:rPr>
          <w:rFonts w:cs="Arial" w:hAnsi="Arial" w:eastAsia="Arial" w:ascii="Arial"/>
          <w:color w:val="454649"/>
          <w:spacing w:val="0"/>
          <w:w w:val="58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454649"/>
          <w:spacing w:val="13"/>
          <w:w w:val="58"/>
          <w:position w:val="-10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454649"/>
          <w:spacing w:val="0"/>
          <w:w w:val="33"/>
          <w:position w:val="-10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454649"/>
          <w:spacing w:val="0"/>
          <w:w w:val="33"/>
          <w:position w:val="-10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454649"/>
          <w:spacing w:val="9"/>
          <w:w w:val="33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454649"/>
          <w:spacing w:val="0"/>
          <w:w w:val="58"/>
          <w:position w:val="-10"/>
          <w:sz w:val="15"/>
          <w:szCs w:val="15"/>
        </w:rPr>
        <w:t>ffi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right="-31"/>
      </w:pPr>
      <w:r>
        <w:rPr>
          <w:rFonts w:cs="Arial" w:hAnsi="Arial" w:eastAsia="Arial" w:ascii="Arial"/>
          <w:i/>
          <w:color w:val="454649"/>
          <w:spacing w:val="0"/>
          <w:w w:val="100"/>
          <w:sz w:val="7"/>
          <w:szCs w:val="7"/>
        </w:rPr>
        <w:t>=:,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1614" w:right="2892"/>
      </w:pPr>
      <w:r>
        <w:pict>
          <v:shape type="#_x0000_t75" style="position:absolute;margin-left:382.209pt;margin-top:-137.996pt;width:33.1104pt;height:237.487pt;mso-position-horizontal-relative:page;mso-position-vertical-relative:paragraph;z-index:-8436">
            <v:imagedata o:title="" r:id="rId64"/>
          </v:shape>
        </w:pict>
      </w:r>
      <w:r>
        <w:pict>
          <v:shape type="#_x0000_t202" style="position:absolute;margin-left:418.559pt;margin-top:40.5721pt;width:3.95885pt;height:10pt;mso-position-horizontal-relative:page;mso-position-vertical-relative:paragraph;z-index:-8427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454649"/>
                      <w:spacing w:val="0"/>
                      <w:w w:val="39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54649"/>
          <w:spacing w:val="0"/>
          <w:w w:val="110"/>
          <w:sz w:val="28"/>
          <w:szCs w:val="2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lineRule="exact" w:line="140"/>
        <w:sectPr>
          <w:type w:val="continuous"/>
          <w:pgSz w:w="12420" w:h="15980"/>
          <w:pgMar w:top="440" w:bottom="280" w:left="960" w:right="1760"/>
          <w:cols w:num="5" w:equalWidth="off">
            <w:col w:w="1794" w:space="1155"/>
            <w:col w:w="400" w:space="262"/>
            <w:col w:w="620" w:space="151"/>
            <w:col w:w="69" w:space="593"/>
            <w:col w:w="4656"/>
          </w:cols>
        </w:sectPr>
      </w:pPr>
      <w:r>
        <w:pict>
          <v:shape type="#_x0000_t202" style="position:absolute;margin-left:350.718pt;margin-top:23.6042pt;width:7.91771pt;height:3.4pt;mso-position-horizontal-relative:page;mso-position-vertical-relative:paragraph;z-index:-843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"/>
                      <w:szCs w:val="7"/>
                    </w:rPr>
                    <w:jc w:val="left"/>
                    <w:spacing w:lineRule="exact" w:line="60"/>
                    <w:ind w:right="-30"/>
                  </w:pPr>
                  <w:r>
                    <w:rPr>
                      <w:rFonts w:cs="Arial" w:hAnsi="Arial" w:eastAsia="Arial" w:ascii="Arial"/>
                      <w:color w:val="454649"/>
                      <w:sz w:val="7"/>
                      <w:szCs w:val="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54649"/>
                      <w:w w:val="216"/>
                      <w:sz w:val="7"/>
                      <w:szCs w:val="7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54649"/>
          <w:spacing w:val="0"/>
          <w:w w:val="68"/>
          <w:position w:val="-10"/>
          <w:sz w:val="12"/>
          <w:szCs w:val="12"/>
        </w:rPr>
        <w:t>-8</w:t>
      </w:r>
      <w:r>
        <w:rPr>
          <w:rFonts w:cs="Times New Roman" w:hAnsi="Times New Roman" w:eastAsia="Times New Roman" w:ascii="Times New Roman"/>
          <w:color w:val="454649"/>
          <w:spacing w:val="0"/>
          <w:w w:val="68"/>
          <w:position w:val="-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649"/>
          <w:spacing w:val="6"/>
          <w:w w:val="68"/>
          <w:position w:val="-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649"/>
          <w:spacing w:val="-47"/>
          <w:w w:val="110"/>
          <w:position w:val="-10"/>
          <w:sz w:val="20"/>
          <w:szCs w:val="20"/>
        </w:rPr>
        <w:t>i</w:t>
      </w:r>
      <w:r>
        <w:rPr>
          <w:rFonts w:cs="Arial" w:hAnsi="Arial" w:eastAsia="Arial" w:ascii="Arial"/>
          <w:color w:val="454649"/>
          <w:spacing w:val="0"/>
          <w:w w:val="93"/>
          <w:position w:val="0"/>
          <w:sz w:val="7"/>
          <w:szCs w:val="7"/>
        </w:rPr>
        <w:t>m</w:t>
      </w:r>
      <w:r>
        <w:rPr>
          <w:rFonts w:cs="Malgun Gothic" w:hAnsi="Malgun Gothic" w:eastAsia="Malgun Gothic" w:ascii="Malgun Gothic"/>
          <w:color w:val="454649"/>
          <w:spacing w:val="-50"/>
          <w:w w:val="55"/>
          <w:position w:val="-10"/>
          <w:sz w:val="20"/>
          <w:szCs w:val="20"/>
        </w:rPr>
        <w:t>�</w:t>
      </w:r>
      <w:r>
        <w:rPr>
          <w:rFonts w:cs="Arial" w:hAnsi="Arial" w:eastAsia="Arial" w:ascii="Arial"/>
          <w:color w:val="454649"/>
          <w:spacing w:val="0"/>
          <w:w w:val="154"/>
          <w:position w:val="0"/>
          <w:sz w:val="7"/>
          <w:szCs w:val="7"/>
        </w:rPr>
        <w:t>"'</w:t>
      </w:r>
      <w:r>
        <w:rPr>
          <w:rFonts w:cs="Arial" w:hAnsi="Arial" w:eastAsia="Arial" w:ascii="Arial"/>
          <w:color w:val="454649"/>
          <w:spacing w:val="0"/>
          <w:w w:val="100"/>
          <w:position w:val="0"/>
          <w:sz w:val="7"/>
          <w:szCs w:val="7"/>
        </w:rPr>
        <w:t>                        </w:t>
      </w:r>
      <w:r>
        <w:rPr>
          <w:rFonts w:cs="Arial" w:hAnsi="Arial" w:eastAsia="Arial" w:ascii="Arial"/>
          <w:color w:val="454649"/>
          <w:spacing w:val="1"/>
          <w:w w:val="100"/>
          <w:position w:val="0"/>
          <w:sz w:val="7"/>
          <w:szCs w:val="7"/>
        </w:rPr>
        <w:t> </w:t>
      </w:r>
      <w:r>
        <w:rPr>
          <w:rFonts w:cs="Malgun Gothic" w:hAnsi="Malgun Gothic" w:eastAsia="Malgun Gothic" w:ascii="Malgun Gothic"/>
          <w:color w:val="454649"/>
          <w:spacing w:val="0"/>
          <w:w w:val="48"/>
          <w:position w:val="-2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454649"/>
          <w:spacing w:val="21"/>
          <w:w w:val="4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54649"/>
          <w:spacing w:val="0"/>
          <w:w w:val="48"/>
          <w:position w:val="-2"/>
          <w:sz w:val="16"/>
          <w:szCs w:val="16"/>
        </w:rPr>
        <w:t>&amp;</w:t>
      </w:r>
      <w:r>
        <w:rPr>
          <w:rFonts w:cs="Arial" w:hAnsi="Arial" w:eastAsia="Arial" w:ascii="Arial"/>
          <w:color w:val="454649"/>
          <w:spacing w:val="0"/>
          <w:w w:val="4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54649"/>
          <w:spacing w:val="17"/>
          <w:w w:val="48"/>
          <w:position w:val="-2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454649"/>
          <w:spacing w:val="0"/>
          <w:w w:val="33"/>
          <w:position w:val="-3"/>
          <w:sz w:val="16"/>
          <w:szCs w:val="16"/>
        </w:rPr>
        <w:t>�</w:t>
      </w:r>
      <w:r>
        <w:rPr>
          <w:rFonts w:cs="Courier New" w:hAnsi="Courier New" w:eastAsia="Courier New" w:ascii="Courier New"/>
          <w:i/>
          <w:color w:val="454649"/>
          <w:spacing w:val="0"/>
          <w:w w:val="119"/>
          <w:position w:val="-3"/>
          <w:sz w:val="16"/>
          <w:szCs w:val="16"/>
        </w:rPr>
        <w:t>8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Malgun Gothic" w:hAnsi="Malgun Gothic" w:eastAsia="Malgun Gothic" w:ascii="Malgun Gothic"/>
          <w:sz w:val="10"/>
          <w:szCs w:val="10"/>
        </w:rPr>
        <w:jc w:val="right"/>
        <w:spacing w:lineRule="exact" w:line="80"/>
      </w:pPr>
      <w:r>
        <w:pict>
          <v:shape type="#_x0000_t202" style="position:absolute;margin-left:287.557pt;margin-top:1.26138pt;width:10.9768pt;height:9.80061pt;mso-position-horizontal-relative:page;mso-position-vertical-relative:paragraph;z-index:-84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left="32"/>
                  </w:pPr>
                  <w:r>
                    <w:rPr>
                      <w:rFonts w:cs="Arial" w:hAnsi="Arial" w:eastAsia="Arial" w:ascii="Arial"/>
                      <w:i/>
                      <w:color w:val="454649"/>
                      <w:spacing w:val="0"/>
                      <w:w w:val="256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97pt;margin-top:18.1677pt;width:0pt;height:14.1pt;mso-position-horizontal-relative:page;mso-position-vertical-relative:paragraph;z-index:-84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454649"/>
                      <w:spacing w:val="-112"/>
                      <w:w w:val="79"/>
                      <w:sz w:val="28"/>
                      <w:szCs w:val="28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54649"/>
          <w:w w:val="93"/>
          <w:position w:val="-11"/>
          <w:sz w:val="22"/>
          <w:szCs w:val="22"/>
        </w:rPr>
        <w:t>¡</w:t>
      </w:r>
      <w:r>
        <w:rPr>
          <w:rFonts w:cs="Times New Roman" w:hAnsi="Times New Roman" w:eastAsia="Times New Roman" w:ascii="Times New Roman"/>
          <w:color w:val="151319"/>
          <w:w w:val="22"/>
          <w:position w:val="-11"/>
          <w:sz w:val="22"/>
          <w:szCs w:val="22"/>
        </w:rPr>
        <w:t>1</w:t>
      </w:r>
      <w:r>
        <w:rPr>
          <w:rFonts w:cs="Malgun Gothic" w:hAnsi="Malgun Gothic" w:eastAsia="Malgun Gothic" w:ascii="Malgun Gothic"/>
          <w:color w:val="454649"/>
          <w:w w:val="39"/>
          <w:position w:val="-11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454649"/>
          <w:spacing w:val="-56"/>
          <w:w w:val="100"/>
          <w:position w:val="-11"/>
          <w:sz w:val="22"/>
          <w:szCs w:val="22"/>
        </w:rPr>
        <w:t> </w:t>
      </w:r>
      <w:r>
        <w:rPr>
          <w:rFonts w:cs="Arial" w:hAnsi="Arial" w:eastAsia="Arial" w:ascii="Arial"/>
          <w:color w:val="2F2F33"/>
          <w:spacing w:val="0"/>
          <w:w w:val="14"/>
          <w:position w:val="-13"/>
          <w:sz w:val="10"/>
          <w:szCs w:val="10"/>
        </w:rPr>
        <w:t>I</w:t>
      </w:r>
      <w:r>
        <w:rPr>
          <w:rFonts w:cs="Malgun Gothic" w:hAnsi="Malgun Gothic" w:eastAsia="Malgun Gothic" w:ascii="Malgun Gothic"/>
          <w:color w:val="454649"/>
          <w:spacing w:val="0"/>
          <w:w w:val="91"/>
          <w:position w:val="-13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454649"/>
          <w:spacing w:val="0"/>
          <w:w w:val="100"/>
          <w:position w:val="-13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454649"/>
          <w:spacing w:val="-9"/>
          <w:w w:val="100"/>
          <w:position w:val="-13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454649"/>
          <w:spacing w:val="0"/>
          <w:w w:val="55"/>
          <w:position w:val="-13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454649"/>
          <w:spacing w:val="0"/>
          <w:w w:val="55"/>
          <w:position w:val="-13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454649"/>
          <w:spacing w:val="19"/>
          <w:w w:val="55"/>
          <w:position w:val="-13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454649"/>
          <w:spacing w:val="0"/>
          <w:w w:val="55"/>
          <w:position w:val="-13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13" w:lineRule="exact" w:line="60"/>
        <w:sectPr>
          <w:type w:val="continuous"/>
          <w:pgSz w:w="12420" w:h="15980"/>
          <w:pgMar w:top="440" w:bottom="280" w:left="960" w:right="1760"/>
          <w:cols w:num="2" w:equalWidth="off">
            <w:col w:w="5331" w:space="773"/>
            <w:col w:w="3596"/>
          </w:cols>
        </w:sectPr>
      </w:pPr>
      <w:r>
        <w:br w:type="column"/>
      </w:r>
      <w:r>
        <w:rPr>
          <w:rFonts w:cs="Courier New" w:hAnsi="Courier New" w:eastAsia="Courier New" w:ascii="Courier New"/>
          <w:color w:val="454649"/>
          <w:w w:val="71"/>
          <w:position w:val="-23"/>
          <w:sz w:val="25"/>
          <w:szCs w:val="25"/>
        </w:rPr>
        <w:t>j</w:t>
      </w:r>
      <w:r>
        <w:rPr>
          <w:rFonts w:cs="Courier New" w:hAnsi="Courier New" w:eastAsia="Courier New" w:ascii="Courier New"/>
          <w:color w:val="454649"/>
          <w:spacing w:val="-89"/>
          <w:w w:val="100"/>
          <w:position w:val="-2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89"/>
          <w:position w:val="-18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color w:val="2F2F33"/>
          <w:spacing w:val="0"/>
          <w:w w:val="20"/>
          <w:position w:val="-18"/>
          <w:sz w:val="25"/>
          <w:szCs w:val="25"/>
        </w:rPr>
        <w:t>1</w:t>
      </w:r>
      <w:r>
        <w:rPr>
          <w:rFonts w:cs="Times New Roman" w:hAnsi="Times New Roman" w:eastAsia="Times New Roman" w:ascii="Times New Roman"/>
          <w:color w:val="454649"/>
          <w:spacing w:val="0"/>
          <w:w w:val="99"/>
          <w:position w:val="-18"/>
          <w:sz w:val="25"/>
          <w:szCs w:val="25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right"/>
        <w:spacing w:lineRule="exact" w:line="260"/>
      </w:pPr>
      <w:r>
        <w:pict>
          <v:shape type="#_x0000_t202" style="position:absolute;margin-left:144.138pt;margin-top:-1.84648pt;width:47.1463pt;height:8.70648pt;mso-position-horizontal-relative:page;mso-position-vertical-relative:paragraph;z-index:-84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"/>
                      <w:szCs w:val="4"/>
                    </w:rPr>
                    <w:jc w:val="left"/>
                    <w:spacing w:lineRule="exact" w:line="40"/>
                    <w:ind w:left="601"/>
                  </w:pPr>
                  <w:r>
                    <w:rPr>
                      <w:rFonts w:cs="Times New Roman" w:hAnsi="Times New Roman" w:eastAsia="Times New Roman" w:ascii="Times New Roman"/>
                      <w:color w:val="686669"/>
                      <w:spacing w:val="0"/>
                      <w:w w:val="129"/>
                      <w:sz w:val="4"/>
                      <w:szCs w:val="4"/>
                    </w:rPr>
                    <w:t>1)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54649"/>
          <w:w w:val="73"/>
          <w:position w:val="-1"/>
          <w:sz w:val="28"/>
          <w:szCs w:val="28"/>
        </w:rPr>
        <w:t>!</w:t>
      </w:r>
      <w:r>
        <w:rPr>
          <w:rFonts w:cs="Malgun Gothic" w:hAnsi="Malgun Gothic" w:eastAsia="Malgun Gothic" w:ascii="Malgun Gothic"/>
          <w:color w:val="454649"/>
          <w:w w:val="38"/>
          <w:position w:val="-1"/>
          <w:sz w:val="28"/>
          <w:szCs w:val="28"/>
        </w:rPr>
        <w:t>�</w:t>
      </w:r>
      <w:r>
        <w:rPr>
          <w:rFonts w:cs="Times New Roman" w:hAnsi="Times New Roman" w:eastAsia="Times New Roman" w:ascii="Times New Roman"/>
          <w:color w:val="454649"/>
          <w:w w:val="148"/>
          <w:position w:val="-1"/>
          <w:sz w:val="28"/>
          <w:szCs w:val="28"/>
        </w:rPr>
        <w:t>i</w:t>
      </w:r>
      <w:r>
        <w:rPr>
          <w:rFonts w:cs="Malgun Gothic" w:hAnsi="Malgun Gothic" w:eastAsia="Malgun Gothic" w:ascii="Malgun Gothic"/>
          <w:color w:val="454649"/>
          <w:w w:val="38"/>
          <w:position w:val="-1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67" w:lineRule="exact" w:line="300"/>
      </w:pPr>
      <w:r>
        <w:br w:type="column"/>
      </w:r>
      <w:r>
        <w:rPr>
          <w:rFonts w:cs="Times New Roman" w:hAnsi="Times New Roman" w:eastAsia="Times New Roman" w:ascii="Times New Roman"/>
          <w:color w:val="2F2F33"/>
          <w:spacing w:val="0"/>
          <w:w w:val="100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F2F33"/>
          <w:spacing w:val="0"/>
          <w:w w:val="100"/>
          <w:position w:val="2"/>
          <w:sz w:val="11"/>
          <w:szCs w:val="11"/>
        </w:rPr>
        <w:t>                        </w:t>
      </w:r>
      <w:r>
        <w:rPr>
          <w:rFonts w:cs="Times New Roman" w:hAnsi="Times New Roman" w:eastAsia="Times New Roman" w:ascii="Times New Roman"/>
          <w:color w:val="2F2F33"/>
          <w:spacing w:val="27"/>
          <w:w w:val="100"/>
          <w:position w:val="2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454649"/>
          <w:spacing w:val="0"/>
          <w:w w:val="55"/>
          <w:position w:val="9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454649"/>
          <w:spacing w:val="0"/>
          <w:w w:val="55"/>
          <w:position w:val="9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454649"/>
          <w:spacing w:val="7"/>
          <w:w w:val="55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454649"/>
          <w:spacing w:val="0"/>
          <w:w w:val="55"/>
          <w:position w:val="9"/>
          <w:sz w:val="13"/>
          <w:szCs w:val="13"/>
        </w:rPr>
        <w:t>&amp;:</w:t>
      </w:r>
      <w:r>
        <w:rPr>
          <w:rFonts w:cs="Arial" w:hAnsi="Arial" w:eastAsia="Arial" w:ascii="Arial"/>
          <w:color w:val="454649"/>
          <w:spacing w:val="0"/>
          <w:w w:val="55"/>
          <w:position w:val="9"/>
          <w:sz w:val="13"/>
          <w:szCs w:val="13"/>
        </w:rPr>
        <w:t>                                   </w:t>
      </w:r>
      <w:r>
        <w:rPr>
          <w:rFonts w:cs="Arial" w:hAnsi="Arial" w:eastAsia="Arial" w:ascii="Arial"/>
          <w:color w:val="454649"/>
          <w:spacing w:val="7"/>
          <w:w w:val="55"/>
          <w:position w:val="9"/>
          <w:sz w:val="13"/>
          <w:szCs w:val="13"/>
        </w:rPr>
        <w:t> </w:t>
      </w:r>
      <w:r>
        <w:rPr>
          <w:rFonts w:cs="Arial" w:hAnsi="Arial" w:eastAsia="Arial" w:ascii="Arial"/>
          <w:color w:val="454649"/>
          <w:spacing w:val="0"/>
          <w:w w:val="37"/>
          <w:position w:val="-3"/>
          <w:sz w:val="24"/>
          <w:szCs w:val="24"/>
        </w:rPr>
        <w:t>..</w:t>
      </w:r>
      <w:r>
        <w:rPr>
          <w:rFonts w:cs="Arial" w:hAnsi="Arial" w:eastAsia="Arial" w:ascii="Arial"/>
          <w:color w:val="454649"/>
          <w:spacing w:val="19"/>
          <w:w w:val="37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F2F33"/>
          <w:spacing w:val="0"/>
          <w:w w:val="57"/>
          <w:position w:val="-3"/>
          <w:sz w:val="16"/>
          <w:szCs w:val="16"/>
        </w:rPr>
        <w:t>..,</w:t>
      </w:r>
      <w:r>
        <w:rPr>
          <w:rFonts w:cs="Times New Roman" w:hAnsi="Times New Roman" w:eastAsia="Times New Roman" w:ascii="Times New Roman"/>
          <w:color w:val="2F2F33"/>
          <w:spacing w:val="-18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33"/>
          <w:spacing w:val="0"/>
          <w:w w:val="15"/>
          <w:position w:val="1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F2F33"/>
          <w:spacing w:val="0"/>
          <w:w w:val="15"/>
          <w:position w:val="10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F2F33"/>
          <w:spacing w:val="3"/>
          <w:w w:val="15"/>
          <w:position w:val="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117"/>
          <w:position w:val="9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lineRule="atLeast" w:line="100"/>
        <w:ind w:left="1755" w:right="3461"/>
        <w:sectPr>
          <w:type w:val="continuous"/>
          <w:pgSz w:w="12420" w:h="15980"/>
          <w:pgMar w:top="440" w:bottom="280" w:left="960" w:right="1760"/>
          <w:cols w:num="2" w:equalWidth="off">
            <w:col w:w="3345" w:space="1040"/>
            <w:col w:w="5315"/>
          </w:cols>
        </w:sectPr>
      </w:pPr>
      <w:r>
        <w:pict>
          <v:shape type="#_x0000_t202" style="position:absolute;margin-left:349.819pt;margin-top:6.59874pt;width:0.719791pt;height:22.6pt;mso-position-horizontal-relative:page;mso-position-vertical-relative:paragraph;z-index:-842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5"/>
                      <w:szCs w:val="45"/>
                    </w:rPr>
                    <w:jc w:val="left"/>
                    <w:spacing w:lineRule="exact" w:line="440"/>
                    <w:ind w:right="-88"/>
                  </w:pPr>
                  <w:r>
                    <w:rPr>
                      <w:rFonts w:cs="Times New Roman" w:hAnsi="Times New Roman" w:eastAsia="Times New Roman" w:ascii="Times New Roman"/>
                      <w:color w:val="454649"/>
                      <w:spacing w:val="-162"/>
                      <w:w w:val="78"/>
                      <w:sz w:val="45"/>
                      <w:szCs w:val="45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54649"/>
          <w:spacing w:val="0"/>
          <w:w w:val="116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6"/>
          <w:szCs w:val="6"/>
        </w:rPr>
        <w:jc w:val="right"/>
        <w:spacing w:before="99"/>
      </w:pPr>
      <w:r>
        <w:pict>
          <v:shape type="#_x0000_t202" style="position:absolute;margin-left:124.704pt;margin-top:32.0694pt;width:19.4344pt;height:8.26381pt;mso-position-horizontal-relative:page;mso-position-vertical-relative:paragraph;z-index:-84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center"/>
                    <w:spacing w:lineRule="exact" w:line="160"/>
                    <w:ind w:left="158" w:right="101"/>
                  </w:pPr>
                  <w:r>
                    <w:rPr>
                      <w:rFonts w:cs="Arial" w:hAnsi="Arial" w:eastAsia="Arial" w:ascii="Arial"/>
                      <w:color w:val="454649"/>
                      <w:spacing w:val="0"/>
                      <w:w w:val="74"/>
                      <w:sz w:val="16"/>
                      <w:szCs w:val="16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54649"/>
          <w:w w:val="65"/>
          <w:sz w:val="13"/>
          <w:szCs w:val="13"/>
        </w:rPr>
        <w:t>:,.</w:t>
      </w:r>
      <w:r>
        <w:rPr>
          <w:rFonts w:cs="Times New Roman" w:hAnsi="Times New Roman" w:eastAsia="Times New Roman" w:ascii="Times New Roman"/>
          <w:color w:val="454649"/>
          <w:w w:val="164"/>
          <w:sz w:val="13"/>
          <w:szCs w:val="13"/>
        </w:rPr>
        <w:t>,-</w:t>
      </w:r>
      <w:r>
        <w:rPr>
          <w:rFonts w:cs="Times New Roman" w:hAnsi="Times New Roman" w:eastAsia="Times New Roman" w:ascii="Times New Roman"/>
          <w:color w:val="454649"/>
          <w:w w:val="15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w w:val="185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454649"/>
          <w:w w:val="100"/>
          <w:sz w:val="13"/>
          <w:szCs w:val="13"/>
        </w:rPr>
        <w:t>        </w:t>
      </w:r>
      <w:r>
        <w:rPr>
          <w:rFonts w:cs="Times New Roman" w:hAnsi="Times New Roman" w:eastAsia="Times New Roman" w:ascii="Times New Roman"/>
          <w:color w:val="454649"/>
          <w:spacing w:val="-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86669"/>
          <w:spacing w:val="0"/>
          <w:w w:val="70"/>
          <w:position w:val="1"/>
          <w:sz w:val="14"/>
          <w:szCs w:val="14"/>
        </w:rPr>
        <w:t>'°</w:t>
      </w:r>
      <w:r>
        <w:rPr>
          <w:rFonts w:cs="Arial" w:hAnsi="Arial" w:eastAsia="Arial" w:ascii="Arial"/>
          <w:color w:val="686669"/>
          <w:spacing w:val="8"/>
          <w:w w:val="7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70"/>
          <w:position w:val="1"/>
          <w:sz w:val="10"/>
          <w:szCs w:val="10"/>
        </w:rPr>
        <w:t>a..</w:t>
      </w:r>
      <w:r>
        <w:rPr>
          <w:rFonts w:cs="Times New Roman" w:hAnsi="Times New Roman" w:eastAsia="Times New Roman" w:ascii="Times New Roman"/>
          <w:color w:val="454649"/>
          <w:spacing w:val="0"/>
          <w:w w:val="7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54649"/>
          <w:spacing w:val="14"/>
          <w:w w:val="7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2"/>
          <w:szCs w:val="12"/>
        </w:rPr>
        <w:t>ro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12"/>
          <w:szCs w:val="12"/>
        </w:rPr>
        <w:t>-o</w:t>
      </w:r>
      <w:r>
        <w:rPr>
          <w:rFonts w:cs="Times New Roman" w:hAnsi="Times New Roman" w:eastAsia="Times New Roman" w:ascii="Times New Roman"/>
          <w:color w:val="454649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8"/>
          <w:szCs w:val="8"/>
        </w:rPr>
        <w:t>ñf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54649"/>
          <w:spacing w:val="1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454649"/>
          <w:spacing w:val="0"/>
          <w:w w:val="120"/>
          <w:position w:val="1"/>
          <w:sz w:val="6"/>
          <w:szCs w:val="6"/>
        </w:rPr>
        <w:t>"O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right="-48"/>
      </w:pPr>
      <w:r>
        <w:br w:type="column"/>
      </w:r>
      <w:r>
        <w:rPr>
          <w:rFonts w:cs="Arial" w:hAnsi="Arial" w:eastAsia="Arial" w:ascii="Arial"/>
          <w:color w:val="454649"/>
          <w:spacing w:val="0"/>
          <w:w w:val="177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F2F33"/>
          <w:spacing w:val="0"/>
          <w:w w:val="177"/>
          <w:position w:val="7"/>
          <w:sz w:val="3"/>
          <w:szCs w:val="3"/>
        </w:rPr>
        <w:t>1</w:t>
      </w:r>
      <w:r>
        <w:rPr>
          <w:rFonts w:cs="Arial" w:hAnsi="Arial" w:eastAsia="Arial" w:ascii="Arial"/>
          <w:color w:val="454649"/>
          <w:spacing w:val="0"/>
          <w:w w:val="177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454649"/>
          <w:spacing w:val="-49"/>
          <w:w w:val="177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54649"/>
          <w:spacing w:val="0"/>
          <w:w w:val="76"/>
          <w:position w:val="1"/>
          <w:sz w:val="10"/>
          <w:szCs w:val="10"/>
        </w:rPr>
        <w:t>-g</w:t>
      </w:r>
      <w:r>
        <w:rPr>
          <w:rFonts w:cs="Arial" w:hAnsi="Arial" w:eastAsia="Arial" w:ascii="Arial"/>
          <w:color w:val="454649"/>
          <w:spacing w:val="0"/>
          <w:w w:val="76"/>
          <w:position w:val="1"/>
          <w:sz w:val="10"/>
          <w:szCs w:val="10"/>
        </w:rPr>
        <w:t>    </w:t>
      </w:r>
      <w:r>
        <w:rPr>
          <w:rFonts w:cs="Arial" w:hAnsi="Arial" w:eastAsia="Arial" w:ascii="Arial"/>
          <w:color w:val="454649"/>
          <w:spacing w:val="3"/>
          <w:w w:val="7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54649"/>
          <w:spacing w:val="0"/>
          <w:w w:val="118"/>
          <w:position w:val="1"/>
          <w:sz w:val="10"/>
          <w:szCs w:val="10"/>
        </w:rPr>
        <w:t>.E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240"/>
        <w:ind w:left="-45" w:right="2169"/>
      </w:pPr>
      <w:r>
        <w:br w:type="column"/>
      </w:r>
      <w:r>
        <w:rPr>
          <w:rFonts w:cs="Arial" w:hAnsi="Arial" w:eastAsia="Arial" w:ascii="Arial"/>
          <w:color w:val="454649"/>
          <w:w w:val="102"/>
          <w:position w:val="5"/>
          <w:sz w:val="28"/>
          <w:szCs w:val="28"/>
        </w:rPr>
        <w:t>i</w:t>
      </w:r>
      <w:r>
        <w:rPr>
          <w:rFonts w:cs="Arial" w:hAnsi="Arial" w:eastAsia="Arial" w:ascii="Arial"/>
          <w:color w:val="454649"/>
          <w:w w:val="186"/>
          <w:position w:val="5"/>
          <w:sz w:val="28"/>
          <w:szCs w:val="28"/>
        </w:rPr>
        <w:t>i</w:t>
      </w:r>
      <w:r>
        <w:rPr>
          <w:rFonts w:cs="Arial" w:hAnsi="Arial" w:eastAsia="Arial" w:ascii="Arial"/>
          <w:color w:val="454649"/>
          <w:spacing w:val="-34"/>
          <w:w w:val="100"/>
          <w:position w:val="5"/>
          <w:sz w:val="28"/>
          <w:szCs w:val="28"/>
        </w:rPr>
        <w:t> </w:t>
      </w:r>
      <w:r>
        <w:rPr>
          <w:rFonts w:cs="Arial" w:hAnsi="Arial" w:eastAsia="Arial" w:ascii="Arial"/>
          <w:color w:val="686669"/>
          <w:spacing w:val="0"/>
          <w:w w:val="15"/>
          <w:position w:val="5"/>
          <w:sz w:val="28"/>
          <w:szCs w:val="28"/>
        </w:rPr>
        <w:t>-</w:t>
      </w:r>
      <w:r>
        <w:rPr>
          <w:rFonts w:cs="Arial" w:hAnsi="Arial" w:eastAsia="Arial" w:ascii="Arial"/>
          <w:color w:val="454649"/>
          <w:spacing w:val="0"/>
          <w:w w:val="69"/>
          <w:position w:val="5"/>
          <w:sz w:val="28"/>
          <w:szCs w:val="28"/>
        </w:rPr>
        <w:t>;</w:t>
      </w:r>
      <w:r>
        <w:rPr>
          <w:rFonts w:cs="Arial" w:hAnsi="Arial" w:eastAsia="Arial" w:ascii="Arial"/>
          <w:color w:val="454649"/>
          <w:spacing w:val="-31"/>
          <w:w w:val="100"/>
          <w:position w:val="5"/>
          <w:sz w:val="28"/>
          <w:szCs w:val="28"/>
        </w:rPr>
        <w:t> </w:t>
      </w:r>
      <w:r>
        <w:rPr>
          <w:rFonts w:cs="Arial" w:hAnsi="Arial" w:eastAsia="Arial" w:ascii="Arial"/>
          <w:color w:val="454649"/>
          <w:spacing w:val="11"/>
          <w:w w:val="115"/>
          <w:position w:val="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454649"/>
          <w:spacing w:val="0"/>
          <w:w w:val="7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54649"/>
          <w:spacing w:val="0"/>
          <w:w w:val="87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F2F33"/>
          <w:spacing w:val="0"/>
          <w:w w:val="54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54649"/>
          <w:spacing w:val="0"/>
          <w:w w:val="83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F2F33"/>
          <w:spacing w:val="0"/>
          <w:w w:val="3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54649"/>
          <w:spacing w:val="0"/>
          <w:w w:val="130"/>
          <w:position w:val="-1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454649"/>
          <w:spacing w:val="0"/>
          <w:w w:val="100"/>
          <w:position w:val="-1"/>
          <w:sz w:val="20"/>
          <w:szCs w:val="20"/>
        </w:rPr>
        <w:t>                </w:t>
      </w:r>
      <w:r>
        <w:rPr>
          <w:rFonts w:cs="Times New Roman" w:hAnsi="Times New Roman" w:eastAsia="Times New Roman" w:ascii="Times New Roman"/>
          <w:color w:val="454649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54649"/>
          <w:spacing w:val="0"/>
          <w:w w:val="88"/>
          <w:position w:val="12"/>
          <w:sz w:val="13"/>
          <w:szCs w:val="13"/>
        </w:rPr>
        <w:t>i5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2"/>
        <w:ind w:left="435"/>
      </w:pPr>
      <w:r>
        <w:rPr>
          <w:rFonts w:cs="Times New Roman" w:hAnsi="Times New Roman" w:eastAsia="Times New Roman" w:ascii="Times New Roman"/>
          <w:color w:val="454649"/>
          <w:w w:val="108"/>
          <w:sz w:val="13"/>
          <w:szCs w:val="13"/>
        </w:rPr>
        <w:t>.t</w:t>
      </w:r>
      <w:r>
        <w:rPr>
          <w:rFonts w:cs="Times New Roman" w:hAnsi="Times New Roman" w:eastAsia="Times New Roman" w:ascii="Times New Roman"/>
          <w:color w:val="454649"/>
          <w:w w:val="129"/>
          <w:sz w:val="13"/>
          <w:szCs w:val="13"/>
        </w:rPr>
        <w:t>a.</w:t>
      </w:r>
      <w:r>
        <w:rPr>
          <w:rFonts w:cs="Times New Roman" w:hAnsi="Times New Roman" w:eastAsia="Times New Roman" w:ascii="Times New Roman"/>
          <w:color w:val="454649"/>
          <w:w w:val="176"/>
          <w:sz w:val="13"/>
          <w:szCs w:val="13"/>
        </w:rPr>
        <w:t>.t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845" w:right="2889"/>
        <w:sectPr>
          <w:type w:val="continuous"/>
          <w:pgSz w:w="12420" w:h="15980"/>
          <w:pgMar w:top="440" w:bottom="280" w:left="960" w:right="1760"/>
          <w:cols w:num="3" w:equalWidth="off">
            <w:col w:w="4227" w:space="597"/>
            <w:col w:w="508" w:space="489"/>
            <w:col w:w="3879"/>
          </w:cols>
        </w:sectPr>
      </w:pPr>
      <w:r>
        <w:rPr>
          <w:rFonts w:cs="Arial" w:hAnsi="Arial" w:eastAsia="Arial" w:ascii="Arial"/>
          <w:color w:val="454649"/>
          <w:spacing w:val="0"/>
          <w:w w:val="129"/>
          <w:sz w:val="13"/>
          <w:szCs w:val="13"/>
        </w:rPr>
        <w:t>;[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  <w:sectPr>
          <w:pgMar w:header="752" w:footer="1505" w:top="940" w:bottom="280" w:left="1280" w:right="1100"/>
          <w:headerReference w:type="default" r:id="rId65"/>
          <w:footerReference w:type="default" r:id="rId66"/>
          <w:pgSz w:w="12340" w:h="1592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9" w:lineRule="exact" w:line="100"/>
        <w:ind w:left="331"/>
      </w:pPr>
      <w:r>
        <w:pict>
          <v:shape type="#_x0000_t75" style="position:absolute;margin-left:122.499pt;margin-top:-15.7264pt;width:45.3968pt;height:34.5696pt;mso-position-horizontal-relative:page;mso-position-vertical-relative:paragraph;z-index:-8424">
            <v:imagedata o:title="" r:id="rId67"/>
          </v:shape>
        </w:pict>
      </w:r>
      <w:r>
        <w:rPr>
          <w:rFonts w:cs="Arial" w:hAnsi="Arial" w:eastAsia="Arial" w:ascii="Arial"/>
          <w:color w:val="82CBE5"/>
          <w:spacing w:val="0"/>
          <w:w w:val="100"/>
          <w:position w:val="-1"/>
          <w:sz w:val="7"/>
          <w:szCs w:val="7"/>
        </w:rPr>
        <w:t>H</w:t>
      </w:r>
      <w:r>
        <w:rPr>
          <w:rFonts w:cs="Arial" w:hAnsi="Arial" w:eastAsia="Arial" w:ascii="Arial"/>
          <w:color w:val="82CBE5"/>
          <w:spacing w:val="0"/>
          <w:w w:val="100"/>
          <w:position w:val="-1"/>
          <w:sz w:val="7"/>
          <w:szCs w:val="7"/>
        </w:rPr>
        <w:t>  </w:t>
      </w:r>
      <w:r>
        <w:rPr>
          <w:rFonts w:cs="Arial" w:hAnsi="Arial" w:eastAsia="Arial" w:ascii="Arial"/>
          <w:color w:val="82CBE5"/>
          <w:spacing w:val="3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4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V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U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NT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A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M</w:t>
      </w:r>
      <w:r>
        <w:rPr>
          <w:rFonts w:cs="Arial" w:hAnsi="Arial" w:eastAsia="Arial" w:ascii="Arial"/>
          <w:color w:val="62B9ED"/>
          <w:spacing w:val="0"/>
          <w:w w:val="127"/>
          <w:position w:val="-1"/>
          <w:sz w:val="7"/>
          <w:szCs w:val="7"/>
        </w:rPr>
        <w:t>I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E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.</w:t>
      </w:r>
      <w:r>
        <w:rPr>
          <w:rFonts w:cs="Arial" w:hAnsi="Arial" w:eastAsia="Arial" w:ascii="Arial"/>
          <w:color w:val="82CBE5"/>
          <w:spacing w:val="0"/>
          <w:w w:val="127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82CBE5"/>
          <w:spacing w:val="10"/>
          <w:w w:val="127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62B9ED"/>
          <w:spacing w:val="0"/>
          <w:w w:val="100"/>
          <w:position w:val="-1"/>
          <w:sz w:val="7"/>
          <w:szCs w:val="7"/>
        </w:rPr>
        <w:t>T</w:t>
      </w:r>
      <w:r>
        <w:rPr>
          <w:rFonts w:cs="Arial" w:hAnsi="Arial" w:eastAsia="Arial" w:ascii="Arial"/>
          <w:color w:val="82CBE5"/>
          <w:spacing w:val="0"/>
          <w:w w:val="100"/>
          <w:position w:val="-1"/>
          <w:sz w:val="7"/>
          <w:szCs w:val="7"/>
        </w:rPr>
        <w:t>O</w:t>
      </w:r>
      <w:r>
        <w:rPr>
          <w:rFonts w:cs="Arial" w:hAnsi="Arial" w:eastAsia="Arial" w:ascii="Arial"/>
          <w:color w:val="82CBE5"/>
          <w:spacing w:val="0"/>
          <w:w w:val="100"/>
          <w:position w:val="-1"/>
          <w:sz w:val="7"/>
          <w:szCs w:val="7"/>
        </w:rPr>
        <w:t>                                </w:t>
      </w:r>
      <w:r>
        <w:rPr>
          <w:rFonts w:cs="Arial" w:hAnsi="Arial" w:eastAsia="Arial" w:ascii="Arial"/>
          <w:color w:val="82CBE5"/>
          <w:spacing w:val="5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82CBE5"/>
          <w:spacing w:val="0"/>
          <w:w w:val="278"/>
          <w:position w:val="-1"/>
          <w:sz w:val="7"/>
          <w:szCs w:val="7"/>
        </w:rPr>
        <w:t>-</w:t>
      </w:r>
      <w:r>
        <w:rPr>
          <w:rFonts w:cs="Arial" w:hAnsi="Arial" w:eastAsia="Arial" w:ascii="Arial"/>
          <w:color w:val="82CBE5"/>
          <w:spacing w:val="0"/>
          <w:w w:val="278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82CBE5"/>
          <w:spacing w:val="12"/>
          <w:w w:val="278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82CBE5"/>
          <w:spacing w:val="0"/>
          <w:w w:val="3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300"/>
        <w:ind w:left="331"/>
      </w:pPr>
      <w:r>
        <w:rPr>
          <w:rFonts w:cs="Times New Roman" w:hAnsi="Times New Roman" w:eastAsia="Times New Roman" w:ascii="Times New Roman"/>
          <w:b/>
          <w:color w:val="62B9ED"/>
          <w:w w:val="109"/>
          <w:position w:val="-2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b/>
          <w:color w:val="62B9ED"/>
          <w:w w:val="135"/>
          <w:position w:val="-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62B9ED"/>
          <w:w w:val="115"/>
          <w:position w:val="-2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62B9ED"/>
          <w:w w:val="167"/>
          <w:position w:val="-2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62B9ED"/>
          <w:w w:val="106"/>
          <w:position w:val="-2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62B9ED"/>
          <w:w w:val="133"/>
          <w:position w:val="-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62B9ED"/>
          <w:w w:val="115"/>
          <w:position w:val="-2"/>
          <w:sz w:val="33"/>
          <w:szCs w:val="33"/>
        </w:rPr>
        <w:t>g</w:t>
      </w:r>
      <w:r>
        <w:rPr>
          <w:rFonts w:cs="Times New Roman" w:hAnsi="Times New Roman" w:eastAsia="Times New Roman" w:ascii="Times New Roman"/>
          <w:b/>
          <w:color w:val="62B9ED"/>
          <w:w w:val="122"/>
          <w:position w:val="-2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82CBE5"/>
          <w:w w:val="72"/>
          <w:position w:val="-2"/>
          <w:sz w:val="33"/>
          <w:szCs w:val="33"/>
        </w:rPr>
        <w:t>¡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33"/>
          <w:szCs w:val="33"/>
        </w:rPr>
      </w:r>
    </w:p>
    <w:p>
      <w:pPr>
        <w:rPr>
          <w:rFonts w:cs="Arial" w:hAnsi="Arial" w:eastAsia="Arial" w:ascii="Arial"/>
          <w:sz w:val="33"/>
          <w:szCs w:val="33"/>
        </w:rPr>
        <w:jc w:val="left"/>
        <w:spacing w:lineRule="exact" w:line="260"/>
        <w:ind w:left="331" w:right="-62"/>
      </w:pPr>
      <w:r>
        <w:rPr>
          <w:rFonts w:cs="Arial" w:hAnsi="Arial" w:eastAsia="Arial" w:ascii="Arial"/>
          <w:b/>
          <w:color w:val="62B9ED"/>
          <w:w w:val="104"/>
          <w:position w:val="-2"/>
          <w:sz w:val="33"/>
          <w:szCs w:val="33"/>
        </w:rPr>
        <w:t>M</w:t>
      </w:r>
      <w:r>
        <w:rPr>
          <w:rFonts w:cs="Arial" w:hAnsi="Arial" w:eastAsia="Arial" w:ascii="Arial"/>
          <w:b/>
          <w:color w:val="62B9ED"/>
          <w:w w:val="147"/>
          <w:position w:val="-2"/>
          <w:sz w:val="33"/>
          <w:szCs w:val="33"/>
        </w:rPr>
        <w:t>a</w:t>
      </w:r>
      <w:r>
        <w:rPr>
          <w:rFonts w:cs="Arial" w:hAnsi="Arial" w:eastAsia="Arial" w:ascii="Arial"/>
          <w:b/>
          <w:color w:val="62B9ED"/>
          <w:w w:val="141"/>
          <w:position w:val="-2"/>
          <w:sz w:val="33"/>
          <w:szCs w:val="33"/>
        </w:rPr>
        <w:t>r</w:t>
      </w:r>
      <w:r>
        <w:rPr>
          <w:rFonts w:cs="Arial" w:hAnsi="Arial" w:eastAsia="Arial" w:ascii="Arial"/>
          <w:b/>
          <w:color w:val="62B9ED"/>
          <w:w w:val="127"/>
          <w:position w:val="-2"/>
          <w:sz w:val="33"/>
          <w:szCs w:val="33"/>
        </w:rPr>
        <w:t>a</w:t>
      </w:r>
      <w:r>
        <w:rPr>
          <w:rFonts w:cs="Arial" w:hAnsi="Arial" w:eastAsia="Arial" w:ascii="Arial"/>
          <w:b/>
          <w:color w:val="62B9ED"/>
          <w:w w:val="123"/>
          <w:position w:val="-2"/>
          <w:sz w:val="33"/>
          <w:szCs w:val="33"/>
        </w:rPr>
        <w:t>v</w:t>
      </w:r>
      <w:r>
        <w:rPr>
          <w:rFonts w:cs="Arial" w:hAnsi="Arial" w:eastAsia="Arial" w:ascii="Arial"/>
          <w:b/>
          <w:color w:val="62B9ED"/>
          <w:w w:val="137"/>
          <w:position w:val="-2"/>
          <w:sz w:val="33"/>
          <w:szCs w:val="33"/>
        </w:rPr>
        <w:t>a</w:t>
      </w:r>
      <w:r>
        <w:rPr>
          <w:rFonts w:cs="Arial" w:hAnsi="Arial" w:eastAsia="Arial" w:ascii="Arial"/>
          <w:b/>
          <w:color w:val="62B9ED"/>
          <w:w w:val="175"/>
          <w:position w:val="-2"/>
          <w:sz w:val="33"/>
          <w:szCs w:val="33"/>
        </w:rPr>
        <w:t>t</w:t>
      </w:r>
      <w:r>
        <w:rPr>
          <w:rFonts w:cs="Arial" w:hAnsi="Arial" w:eastAsia="Arial" w:ascii="Arial"/>
          <w:b/>
          <w:color w:val="62B9ED"/>
          <w:w w:val="130"/>
          <w:position w:val="-2"/>
          <w:sz w:val="33"/>
          <w:szCs w:val="33"/>
        </w:rPr>
        <w:t>í</w:t>
      </w:r>
      <w:r>
        <w:rPr>
          <w:rFonts w:cs="Arial" w:hAnsi="Arial" w:eastAsia="Arial" w:ascii="Arial"/>
          <w:b/>
          <w:color w:val="62B9ED"/>
          <w:w w:val="112"/>
          <w:position w:val="-2"/>
          <w:sz w:val="33"/>
          <w:szCs w:val="33"/>
        </w:rPr>
        <w:t>o</w:t>
      </w:r>
      <w:r>
        <w:rPr>
          <w:rFonts w:cs="Arial" w:hAnsi="Arial" w:eastAsia="Arial" w:ascii="Arial"/>
          <w:color w:val="000000"/>
          <w:w w:val="100"/>
          <w:position w:val="0"/>
          <w:sz w:val="33"/>
          <w:szCs w:val="3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323" w:right="-40"/>
      </w:pPr>
      <w:r>
        <w:rPr>
          <w:rFonts w:cs="Times New Roman" w:hAnsi="Times New Roman" w:eastAsia="Times New Roman" w:ascii="Times New Roman"/>
          <w:color w:val="5F94DE"/>
          <w:spacing w:val="0"/>
          <w:w w:val="389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5F94DE"/>
          <w:spacing w:val="-57"/>
          <w:w w:val="389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2CBE5"/>
          <w:spacing w:val="0"/>
          <w:w w:val="172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62B9ED"/>
          <w:spacing w:val="0"/>
          <w:w w:val="108"/>
          <w:position w:val="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2CBE5"/>
          <w:spacing w:val="0"/>
          <w:w w:val="187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2CBE5"/>
          <w:spacing w:val="0"/>
          <w:w w:val="164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BCCE5"/>
          <w:spacing w:val="0"/>
          <w:w w:val="129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2CBE5"/>
          <w:spacing w:val="0"/>
          <w:w w:val="95"/>
          <w:position w:val="1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color w:val="82CBE5"/>
          <w:spacing w:val="0"/>
          <w:w w:val="51"/>
          <w:position w:val="1"/>
          <w:sz w:val="10"/>
          <w:szCs w:val="10"/>
        </w:rPr>
        <w:t>&lt;&gt;</w:t>
      </w:r>
      <w:r>
        <w:rPr>
          <w:rFonts w:cs="Times New Roman" w:hAnsi="Times New Roman" w:eastAsia="Times New Roman" w:ascii="Times New Roman"/>
          <w:color w:val="82CBE5"/>
          <w:spacing w:val="0"/>
          <w:w w:val="187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2CBE5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2CBE5"/>
          <w:spacing w:val="-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1AED3"/>
          <w:spacing w:val="0"/>
          <w:w w:val="357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71AED3"/>
          <w:spacing w:val="-31"/>
          <w:w w:val="357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A7DD"/>
          <w:spacing w:val="0"/>
          <w:w w:val="111"/>
          <w:position w:val="1"/>
          <w:sz w:val="14"/>
          <w:szCs w:val="14"/>
        </w:rPr>
        <w:t>¿</w:t>
      </w:r>
      <w:r>
        <w:rPr>
          <w:rFonts w:cs="Times New Roman" w:hAnsi="Times New Roman" w:eastAsia="Times New Roman" w:ascii="Times New Roman"/>
          <w:color w:val="5DA7DD"/>
          <w:spacing w:val="0"/>
          <w:w w:val="111"/>
          <w:position w:val="1"/>
          <w:sz w:val="14"/>
          <w:szCs w:val="14"/>
        </w:rPr>
        <w:t>,,</w:t>
      </w:r>
      <w:r>
        <w:rPr>
          <w:rFonts w:cs="Times New Roman" w:hAnsi="Times New Roman" w:eastAsia="Times New Roman" w:ascii="Times New Roman"/>
          <w:color w:val="5DA7DD"/>
          <w:spacing w:val="-10"/>
          <w:w w:val="111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5DA7DD"/>
          <w:spacing w:val="0"/>
          <w:w w:val="116"/>
          <w:position w:val="1"/>
          <w:sz w:val="12"/>
          <w:szCs w:val="12"/>
        </w:rPr>
        <w:t>H</w:t>
      </w:r>
      <w:r>
        <w:rPr>
          <w:rFonts w:cs="Arial" w:hAnsi="Arial" w:eastAsia="Arial" w:ascii="Arial"/>
          <w:i/>
          <w:color w:val="5DA7DD"/>
          <w:spacing w:val="0"/>
          <w:w w:val="108"/>
          <w:position w:val="1"/>
          <w:sz w:val="12"/>
          <w:szCs w:val="12"/>
        </w:rPr>
        <w:t>i</w:t>
      </w:r>
      <w:r>
        <w:rPr>
          <w:rFonts w:cs="Arial" w:hAnsi="Arial" w:eastAsia="Arial" w:ascii="Arial"/>
          <w:i/>
          <w:color w:val="5DA7DD"/>
          <w:spacing w:val="0"/>
          <w:w w:val="140"/>
          <w:position w:val="1"/>
          <w:sz w:val="12"/>
          <w:szCs w:val="12"/>
        </w:rPr>
        <w:t>,</w:t>
      </w:r>
      <w:r>
        <w:rPr>
          <w:rFonts w:cs="Arial" w:hAnsi="Arial" w:eastAsia="Arial" w:ascii="Arial"/>
          <w:i/>
          <w:color w:val="5DA7DD"/>
          <w:spacing w:val="0"/>
          <w:w w:val="151"/>
          <w:position w:val="1"/>
          <w:sz w:val="12"/>
          <w:szCs w:val="12"/>
        </w:rPr>
        <w:t>t</w:t>
      </w:r>
      <w:r>
        <w:rPr>
          <w:rFonts w:cs="Arial" w:hAnsi="Arial" w:eastAsia="Arial" w:ascii="Arial"/>
          <w:i/>
          <w:color w:val="5DA7DD"/>
          <w:spacing w:val="0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i/>
          <w:color w:val="5DA7DD"/>
          <w:spacing w:val="0"/>
          <w:w w:val="118"/>
          <w:position w:val="1"/>
          <w:sz w:val="12"/>
          <w:szCs w:val="12"/>
        </w:rPr>
        <w:t>rí</w:t>
      </w:r>
      <w:r>
        <w:rPr>
          <w:rFonts w:cs="Arial" w:hAnsi="Arial" w:eastAsia="Arial" w:ascii="Arial"/>
          <w:i/>
          <w:color w:val="5DA7DD"/>
          <w:spacing w:val="0"/>
          <w:w w:val="90"/>
          <w:position w:val="1"/>
          <w:sz w:val="12"/>
          <w:szCs w:val="12"/>
        </w:rPr>
        <w:t>lf</w:t>
      </w:r>
      <w:r>
        <w:rPr>
          <w:rFonts w:cs="Arial" w:hAnsi="Arial" w:eastAsia="Arial" w:ascii="Arial"/>
          <w:i/>
          <w:color w:val="5DA7DD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5DA7DD"/>
          <w:spacing w:val="0"/>
          <w:w w:val="135"/>
          <w:position w:val="1"/>
          <w:sz w:val="12"/>
          <w:szCs w:val="12"/>
        </w:rPr>
        <w:t>t:</w:t>
      </w:r>
      <w:r>
        <w:rPr>
          <w:rFonts w:cs="Arial" w:hAnsi="Arial" w:eastAsia="Arial" w:ascii="Arial"/>
          <w:i/>
          <w:color w:val="5DA7DD"/>
          <w:spacing w:val="0"/>
          <w:w w:val="70"/>
          <w:position w:val="1"/>
          <w:sz w:val="12"/>
          <w:szCs w:val="12"/>
        </w:rPr>
        <w:t>o</w:t>
      </w:r>
      <w:r>
        <w:rPr>
          <w:rFonts w:cs="Arial" w:hAnsi="Arial" w:eastAsia="Arial" w:ascii="Arial"/>
          <w:i/>
          <w:color w:val="5DA7DD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i/>
          <w:color w:val="5DA7DD"/>
          <w:spacing w:val="0"/>
          <w:w w:val="162"/>
          <w:position w:val="1"/>
          <w:sz w:val="12"/>
          <w:szCs w:val="12"/>
        </w:rPr>
        <w:t>tl</w:t>
      </w:r>
      <w:r>
        <w:rPr>
          <w:rFonts w:cs="Arial" w:hAnsi="Arial" w:eastAsia="Arial" w:ascii="Arial"/>
          <w:i/>
          <w:color w:val="5DA7DD"/>
          <w:spacing w:val="0"/>
          <w:w w:val="89"/>
          <w:position w:val="1"/>
          <w:sz w:val="12"/>
          <w:szCs w:val="12"/>
        </w:rPr>
        <w:t>nú</w:t>
      </w:r>
      <w:r>
        <w:rPr>
          <w:rFonts w:cs="Arial" w:hAnsi="Arial" w:eastAsia="Arial" w:ascii="Arial"/>
          <w:i/>
          <w:color w:val="62B9ED"/>
          <w:spacing w:val="0"/>
          <w:w w:val="108"/>
          <w:position w:val="1"/>
          <w:sz w:val="12"/>
          <w:szCs w:val="12"/>
        </w:rPr>
        <w:t>lf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-37" w:right="2736"/>
      </w:pPr>
      <w:r>
        <w:pict>
          <v:shape type="#_x0000_t75" style="position:absolute;margin-left:431.63pt;margin-top:-31.6337pt;width:85.7495pt;height:68.4189pt;mso-position-horizontal-relative:page;mso-position-vertical-relative:paragraph;z-index:-8425">
            <v:imagedata o:title="" r:id="rId68"/>
          </v:shape>
        </w:pic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5F94DE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5F94DE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5F94DE"/>
          <w:spacing w:val="0"/>
          <w:w w:val="90"/>
          <w:sz w:val="23"/>
          <w:szCs w:val="23"/>
        </w:rPr>
        <w:t>G</w:t>
      </w:r>
      <w:r>
        <w:rPr>
          <w:rFonts w:cs="Arial" w:hAnsi="Arial" w:eastAsia="Arial" w:ascii="Arial"/>
          <w:color w:val="5F94DE"/>
          <w:spacing w:val="0"/>
          <w:w w:val="98"/>
          <w:sz w:val="23"/>
          <w:szCs w:val="23"/>
        </w:rPr>
        <w:t>E</w:t>
      </w:r>
      <w:r>
        <w:rPr>
          <w:rFonts w:cs="Arial" w:hAnsi="Arial" w:eastAsia="Arial" w:ascii="Arial"/>
          <w:color w:val="5F94DE"/>
          <w:spacing w:val="0"/>
          <w:w w:val="93"/>
          <w:sz w:val="23"/>
          <w:szCs w:val="23"/>
        </w:rPr>
        <w:t>S</w:t>
      </w:r>
      <w:r>
        <w:rPr>
          <w:rFonts w:cs="Arial" w:hAnsi="Arial" w:eastAsia="Arial" w:ascii="Arial"/>
          <w:color w:val="5F94DE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5F94DE"/>
          <w:spacing w:val="0"/>
          <w:w w:val="113"/>
          <w:sz w:val="23"/>
          <w:szCs w:val="23"/>
        </w:rPr>
        <w:t>Ó</w:t>
      </w:r>
      <w:r>
        <w:rPr>
          <w:rFonts w:cs="Arial" w:hAnsi="Arial" w:eastAsia="Arial" w:ascii="Arial"/>
          <w:color w:val="5F94DE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color w:val="5F94DE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5F94DE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5F94DE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color w:val="5F94DE"/>
          <w:spacing w:val="0"/>
          <w:w w:val="129"/>
          <w:sz w:val="23"/>
          <w:szCs w:val="23"/>
        </w:rPr>
        <w:t>M</w:t>
      </w:r>
      <w:r>
        <w:rPr>
          <w:rFonts w:cs="Arial" w:hAnsi="Arial" w:eastAsia="Arial" w:ascii="Arial"/>
          <w:color w:val="5F94DE"/>
          <w:spacing w:val="0"/>
          <w:w w:val="124"/>
          <w:sz w:val="23"/>
          <w:szCs w:val="23"/>
        </w:rPr>
        <w:t>I</w:t>
      </w:r>
      <w:r>
        <w:rPr>
          <w:rFonts w:cs="Arial" w:hAnsi="Arial" w:eastAsia="Arial" w:ascii="Arial"/>
          <w:color w:val="5F94DE"/>
          <w:spacing w:val="0"/>
          <w:w w:val="117"/>
          <w:sz w:val="23"/>
          <w:szCs w:val="23"/>
        </w:rPr>
        <w:t>N</w:t>
      </w:r>
      <w:r>
        <w:rPr>
          <w:rFonts w:cs="Arial" w:hAnsi="Arial" w:eastAsia="Arial" w:ascii="Arial"/>
          <w:color w:val="5F94DE"/>
          <w:spacing w:val="0"/>
          <w:w w:val="118"/>
          <w:sz w:val="23"/>
          <w:szCs w:val="23"/>
        </w:rPr>
        <w:t>I</w:t>
      </w:r>
      <w:r>
        <w:rPr>
          <w:rFonts w:cs="Arial" w:hAnsi="Arial" w:eastAsia="Arial" w:ascii="Arial"/>
          <w:color w:val="5F94DE"/>
          <w:spacing w:val="0"/>
          <w:w w:val="98"/>
          <w:sz w:val="23"/>
          <w:szCs w:val="23"/>
        </w:rPr>
        <w:t>S</w:t>
      </w:r>
      <w:r>
        <w:rPr>
          <w:rFonts w:cs="Arial" w:hAnsi="Arial" w:eastAsia="Arial" w:ascii="Arial"/>
          <w:color w:val="5F94DE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color w:val="5F94DE"/>
          <w:spacing w:val="0"/>
          <w:w w:val="95"/>
          <w:sz w:val="23"/>
          <w:szCs w:val="23"/>
        </w:rPr>
        <w:t>R</w:t>
      </w:r>
      <w:r>
        <w:rPr>
          <w:rFonts w:cs="Arial" w:hAnsi="Arial" w:eastAsia="Arial" w:ascii="Arial"/>
          <w:color w:val="5F94DE"/>
          <w:spacing w:val="0"/>
          <w:w w:val="118"/>
          <w:sz w:val="23"/>
          <w:szCs w:val="23"/>
        </w:rPr>
        <w:t>A</w:t>
      </w:r>
      <w:r>
        <w:rPr>
          <w:rFonts w:cs="Arial" w:hAnsi="Arial" w:eastAsia="Arial" w:ascii="Arial"/>
          <w:color w:val="5F94DE"/>
          <w:spacing w:val="0"/>
          <w:w w:val="104"/>
          <w:sz w:val="23"/>
          <w:szCs w:val="23"/>
        </w:rPr>
        <w:t>T</w:t>
      </w:r>
      <w:r>
        <w:rPr>
          <w:rFonts w:cs="Arial" w:hAnsi="Arial" w:eastAsia="Arial" w:ascii="Arial"/>
          <w:color w:val="5F94DE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5F94DE"/>
          <w:spacing w:val="0"/>
          <w:w w:val="122"/>
          <w:sz w:val="23"/>
          <w:szCs w:val="23"/>
        </w:rPr>
        <w:t>V</w:t>
      </w:r>
      <w:r>
        <w:rPr>
          <w:rFonts w:cs="Arial" w:hAnsi="Arial" w:eastAsia="Arial" w:ascii="Arial"/>
          <w:color w:val="5F94DE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34"/>
        <w:ind w:left="1654" w:right="4442"/>
        <w:sectPr>
          <w:type w:val="continuous"/>
          <w:pgSz w:w="12340" w:h="15920"/>
          <w:pgMar w:top="440" w:bottom="280" w:left="1280" w:right="1100"/>
          <w:cols w:num="2" w:equalWidth="off">
            <w:col w:w="2269" w:space="508"/>
            <w:col w:w="7183"/>
          </w:cols>
        </w:sectPr>
      </w:pPr>
      <w:r>
        <w:rPr>
          <w:rFonts w:cs="Times New Roman" w:hAnsi="Times New Roman" w:eastAsia="Times New Roman" w:ascii="Times New Roman"/>
          <w:color w:val="4B4B4C"/>
          <w:w w:val="85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4B4B4C"/>
          <w:w w:val="109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4B4B4C"/>
          <w:w w:val="103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4B4B4C"/>
          <w:w w:val="99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4B4B4C"/>
          <w:w w:val="106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4B4B4C"/>
          <w:w w:val="103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4B4B4C"/>
          <w:w w:val="102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4B4B4C"/>
          <w:w w:val="109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4B4B4C"/>
          <w:w w:val="99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4B4B4C"/>
          <w:w w:val="116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72"/>
        <w:ind w:left="125" w:right="107"/>
      </w:pPr>
      <w:r>
        <w:rPr>
          <w:rFonts w:cs="Arial" w:hAnsi="Arial" w:eastAsia="Arial" w:ascii="Arial"/>
          <w:color w:val="4B4B4C"/>
          <w:w w:val="71"/>
          <w:sz w:val="19"/>
          <w:szCs w:val="19"/>
        </w:rPr>
        <w:t>L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6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65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ú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23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33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28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a,</w:t>
      </w:r>
      <w:r>
        <w:rPr>
          <w:rFonts w:cs="Arial" w:hAnsi="Arial" w:eastAsia="Arial" w:ascii="Arial"/>
          <w:color w:val="4B4B4C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ong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37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67"/>
        <w:ind w:left="114" w:right="100" w:firstLine="11"/>
      </w:pPr>
      <w:r>
        <w:rPr>
          <w:rFonts w:cs="Arial" w:hAnsi="Arial" w:eastAsia="Arial" w:ascii="Arial"/>
          <w:color w:val="4B4B4C"/>
          <w:w w:val="65"/>
          <w:sz w:val="19"/>
          <w:szCs w:val="19"/>
        </w:rPr>
        <w:t>E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B4B4C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j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cu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x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28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17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B4B4C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B4B4C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2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1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B4B4C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88"/>
        <w:ind w:left="122" w:right="114"/>
      </w:pP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4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3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2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x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28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4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as</w:t>
      </w:r>
      <w:r>
        <w:rPr>
          <w:rFonts w:cs="Arial" w:hAnsi="Arial" w:eastAsia="Arial" w:ascii="Arial"/>
          <w:color w:val="4B4B4C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nd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2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3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44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;</w:t>
      </w:r>
      <w:r>
        <w:rPr>
          <w:rFonts w:cs="Arial" w:hAnsi="Arial" w:eastAsia="Arial" w:ascii="Arial"/>
          <w:color w:val="4B4B4C"/>
          <w:spacing w:val="51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4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x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po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4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28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5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23"/>
          <w:sz w:val="19"/>
          <w:szCs w:val="19"/>
        </w:rPr>
        <w:t>í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4B4B4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48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44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4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ci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5DA7DD"/>
          <w:spacing w:val="0"/>
          <w:w w:val="102"/>
          <w:sz w:val="19"/>
          <w:szCs w:val="19"/>
        </w:rPr>
        <w:t>D</w:t>
      </w:r>
      <w:r>
        <w:rPr>
          <w:rFonts w:cs="Arial" w:hAnsi="Arial" w:eastAsia="Arial" w:ascii="Arial"/>
          <w:color w:val="5DA7D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5DA7DD"/>
          <w:spacing w:val="0"/>
          <w:w w:val="87"/>
          <w:sz w:val="19"/>
          <w:szCs w:val="19"/>
        </w:rPr>
        <w:t>F</w:t>
      </w:r>
      <w:r>
        <w:rPr>
          <w:rFonts w:cs="Arial" w:hAnsi="Arial" w:eastAsia="Arial" w:ascii="Arial"/>
          <w:color w:val="5DA7DD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DA7DD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5DA7DD"/>
          <w:spacing w:val="0"/>
          <w:w w:val="105"/>
          <w:sz w:val="19"/>
          <w:szCs w:val="19"/>
        </w:rPr>
        <w:t>6</w:t>
      </w:r>
      <w:r>
        <w:rPr>
          <w:rFonts w:cs="Arial" w:hAnsi="Arial" w:eastAsia="Arial" w:ascii="Arial"/>
          <w:color w:val="71AED3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5DA7DD"/>
          <w:spacing w:val="0"/>
          <w:w w:val="98"/>
          <w:sz w:val="19"/>
          <w:szCs w:val="19"/>
        </w:rPr>
        <w:t>1</w:t>
      </w:r>
      <w:r>
        <w:rPr>
          <w:rFonts w:cs="Arial" w:hAnsi="Arial" w:eastAsia="Arial" w:ascii="Arial"/>
          <w:color w:val="5DA7DD"/>
          <w:spacing w:val="0"/>
          <w:w w:val="105"/>
          <w:sz w:val="19"/>
          <w:szCs w:val="19"/>
        </w:rPr>
        <w:t>2</w:t>
      </w:r>
      <w:r>
        <w:rPr>
          <w:rFonts w:cs="Arial" w:hAnsi="Arial" w:eastAsia="Arial" w:ascii="Arial"/>
          <w:color w:val="5DA7DD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5DA7DD"/>
          <w:spacing w:val="0"/>
          <w:w w:val="102"/>
          <w:sz w:val="19"/>
          <w:szCs w:val="19"/>
        </w:rPr>
        <w:t>2</w:t>
      </w:r>
      <w:r>
        <w:rPr>
          <w:rFonts w:cs="Arial" w:hAnsi="Arial" w:eastAsia="Arial" w:ascii="Arial"/>
          <w:color w:val="5DA7DD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5DA7DD"/>
          <w:spacing w:val="0"/>
          <w:w w:val="102"/>
          <w:sz w:val="19"/>
          <w:szCs w:val="19"/>
        </w:rPr>
        <w:t>2</w:t>
      </w:r>
      <w:r>
        <w:rPr>
          <w:rFonts w:cs="Arial" w:hAnsi="Arial" w:eastAsia="Arial" w:ascii="Arial"/>
          <w:color w:val="5DA7DD"/>
          <w:spacing w:val="0"/>
          <w:w w:val="109"/>
          <w:sz w:val="19"/>
          <w:szCs w:val="19"/>
        </w:rPr>
        <w:t>2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482"/>
      </w:pPr>
      <w:r>
        <w:pict>
          <v:shape type="#_x0000_t75" style="position:absolute;margin-left:353.086pt;margin-top:702.194pt;width:184.469pt;height:67.6987pt;mso-position-horizontal-relative:page;mso-position-vertical-relative:page;z-index:-8426">
            <v:imagedata o:title="" r:id="rId69"/>
          </v:shape>
        </w:pict>
      </w:r>
      <w:r>
        <w:rPr>
          <w:rFonts w:cs="Times New Roman" w:hAnsi="Times New Roman" w:eastAsia="Times New Roman" w:ascii="Times New Roman"/>
          <w:color w:val="4B4B4C"/>
          <w:spacing w:val="0"/>
          <w:w w:val="7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B4B4C"/>
          <w:spacing w:val="0"/>
          <w:w w:val="72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4B4B4C"/>
          <w:spacing w:val="0"/>
          <w:w w:val="7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4B4B4C"/>
          <w:spacing w:val="0"/>
          <w:w w:val="72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4B4B4C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2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4B4B4C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ind w:left="122" w:right="8482"/>
      </w:pPr>
      <w:r>
        <w:rPr>
          <w:rFonts w:cs="Arial" w:hAnsi="Arial" w:eastAsia="Arial" w:ascii="Arial"/>
          <w:color w:val="62B9ED"/>
          <w:w w:val="75"/>
          <w:sz w:val="28"/>
          <w:szCs w:val="28"/>
        </w:rPr>
        <w:t>C</w:t>
      </w:r>
      <w:r>
        <w:rPr>
          <w:rFonts w:cs="Arial" w:hAnsi="Arial" w:eastAsia="Arial" w:ascii="Arial"/>
          <w:color w:val="62B9ED"/>
          <w:w w:val="105"/>
          <w:sz w:val="28"/>
          <w:szCs w:val="28"/>
        </w:rPr>
        <w:t>on</w:t>
      </w:r>
      <w:r>
        <w:rPr>
          <w:rFonts w:cs="Arial" w:hAnsi="Arial" w:eastAsia="Arial" w:ascii="Arial"/>
          <w:color w:val="62B9ED"/>
          <w:w w:val="158"/>
          <w:sz w:val="28"/>
          <w:szCs w:val="28"/>
        </w:rPr>
        <w:t>t</w:t>
      </w:r>
      <w:r>
        <w:rPr>
          <w:rFonts w:cs="Arial" w:hAnsi="Arial" w:eastAsia="Arial" w:ascii="Arial"/>
          <w:color w:val="62B9ED"/>
          <w:w w:val="103"/>
          <w:sz w:val="28"/>
          <w:szCs w:val="28"/>
        </w:rPr>
        <w:t>e</w:t>
      </w:r>
      <w:r>
        <w:rPr>
          <w:rFonts w:cs="Arial" w:hAnsi="Arial" w:eastAsia="Arial" w:ascii="Arial"/>
          <w:color w:val="62B9ED"/>
          <w:w w:val="105"/>
          <w:sz w:val="28"/>
          <w:szCs w:val="28"/>
        </w:rPr>
        <w:t>n</w:t>
      </w:r>
      <w:r>
        <w:rPr>
          <w:rFonts w:cs="Arial" w:hAnsi="Arial" w:eastAsia="Arial" w:ascii="Arial"/>
          <w:color w:val="62B9ED"/>
          <w:w w:val="126"/>
          <w:sz w:val="28"/>
          <w:szCs w:val="28"/>
        </w:rPr>
        <w:t>i</w:t>
      </w:r>
      <w:r>
        <w:rPr>
          <w:rFonts w:cs="Arial" w:hAnsi="Arial" w:eastAsia="Arial" w:ascii="Arial"/>
          <w:color w:val="62B9ED"/>
          <w:w w:val="108"/>
          <w:sz w:val="28"/>
          <w:szCs w:val="28"/>
        </w:rPr>
        <w:t>d</w:t>
      </w:r>
      <w:r>
        <w:rPr>
          <w:rFonts w:cs="Arial" w:hAnsi="Arial" w:eastAsia="Arial" w:ascii="Arial"/>
          <w:color w:val="62B9ED"/>
          <w:w w:val="120"/>
          <w:sz w:val="28"/>
          <w:szCs w:val="28"/>
        </w:rPr>
        <w:t>o</w:t>
      </w:r>
      <w:r>
        <w:rPr>
          <w:rFonts w:cs="Arial" w:hAnsi="Arial" w:eastAsia="Arial" w:ascii="Arial"/>
          <w:color w:val="00000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17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73"/>
              <w:ind w:left="51"/>
            </w:pPr>
            <w:r>
              <w:rPr>
                <w:rFonts w:cs="Times New Roman" w:hAnsi="Times New Roman" w:eastAsia="Times New Roman" w:ascii="Times New Roman"/>
                <w:color w:val="4B4B4C"/>
                <w:spacing w:val="0"/>
                <w:w w:val="12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4B4B4C"/>
                <w:spacing w:val="0"/>
                <w:w w:val="12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4B4B4C"/>
                <w:spacing w:val="-3"/>
                <w:w w:val="129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color w:val="4B4B4C"/>
                <w:spacing w:val="0"/>
                <w:w w:val="157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z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86"/>
                <w:sz w:val="19"/>
                <w:szCs w:val="19"/>
              </w:rPr>
              <w:t>H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5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6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right"/>
              <w:spacing w:before="73"/>
              <w:ind w:right="47"/>
            </w:pPr>
            <w:r>
              <w:rPr>
                <w:rFonts w:cs="Times New Roman" w:hAnsi="Times New Roman" w:eastAsia="Times New Roman" w:ascii="Times New Roman"/>
                <w:color w:val="4B4B4C"/>
                <w:spacing w:val="0"/>
                <w:w w:val="85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07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7"/>
              <w:ind w:left="47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25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3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8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4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7"/>
              <w:ind w:right="47"/>
            </w:pPr>
            <w:r>
              <w:rPr>
                <w:rFonts w:cs="Arial" w:hAnsi="Arial" w:eastAsia="Arial" w:ascii="Arial"/>
                <w:color w:val="4B4B4C"/>
                <w:spacing w:val="0"/>
                <w:w w:val="81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9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4"/>
              <w:ind w:left="47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ga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z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3"/>
                <w:w w:val="104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4B4B4C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9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5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16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4"/>
              <w:ind w:right="44"/>
            </w:pPr>
            <w:r>
              <w:rPr>
                <w:rFonts w:cs="Arial" w:hAnsi="Arial" w:eastAsia="Arial" w:ascii="Arial"/>
                <w:color w:val="4B4B4C"/>
                <w:spacing w:val="0"/>
                <w:w w:val="85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6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5"/>
              <w:ind w:left="40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8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8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5"/>
              <w:ind w:right="40"/>
            </w:pP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5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2"/>
              <w:ind w:left="44"/>
            </w:pPr>
            <w:r>
              <w:rPr>
                <w:rFonts w:cs="Arial" w:hAnsi="Arial" w:eastAsia="Arial" w:ascii="Arial"/>
                <w:color w:val="4B4B4C"/>
                <w:spacing w:val="0"/>
                <w:w w:val="83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83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33"/>
                <w:w w:val="83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23"/>
                <w:sz w:val="19"/>
                <w:szCs w:val="19"/>
              </w:rPr>
              <w:t>í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as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57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il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gn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57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color w:val="4B4B4C"/>
                <w:spacing w:val="0"/>
                <w:w w:val="93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ca</w:t>
            </w:r>
            <w:r>
              <w:rPr>
                <w:rFonts w:cs="Arial" w:hAnsi="Arial" w:eastAsia="Arial" w:ascii="Arial"/>
                <w:color w:val="4B4B4C"/>
                <w:spacing w:val="0"/>
                <w:w w:val="15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21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2"/>
              <w:ind w:right="47"/>
            </w:pPr>
            <w:r>
              <w:rPr>
                <w:rFonts w:cs="Arial" w:hAnsi="Arial" w:eastAsia="Arial" w:ascii="Arial"/>
                <w:color w:val="4B4B4C"/>
                <w:spacing w:val="0"/>
                <w:w w:val="85"/>
                <w:sz w:val="19"/>
                <w:szCs w:val="19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7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4"/>
              <w:ind w:left="47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8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3"/>
                <w:sz w:val="19"/>
                <w:szCs w:val="19"/>
              </w:rPr>
              <w:t>x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25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Arial" w:hAnsi="Arial" w:eastAsia="Arial" w:ascii="Arial"/>
                <w:color w:val="4B4B4C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cc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8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08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8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9"/>
                <w:w w:val="108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4"/>
              <w:ind w:right="44"/>
            </w:pPr>
            <w:r>
              <w:rPr>
                <w:rFonts w:cs="Arial" w:hAnsi="Arial" w:eastAsia="Arial" w:ascii="Arial"/>
                <w:color w:val="4B4B4C"/>
                <w:spacing w:val="0"/>
                <w:w w:val="85"/>
                <w:sz w:val="19"/>
                <w:szCs w:val="19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3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4"/>
              <w:ind w:left="47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8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po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í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27"/>
                <w:w w:val="107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07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3"/>
                <w:w w:val="107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21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4"/>
              <w:ind w:right="40"/>
            </w:pPr>
            <w:r>
              <w:rPr>
                <w:rFonts w:cs="Arial" w:hAnsi="Arial" w:eastAsia="Arial" w:ascii="Arial"/>
                <w:color w:val="4B4B4C"/>
                <w:spacing w:val="0"/>
                <w:w w:val="88"/>
                <w:sz w:val="19"/>
                <w:szCs w:val="19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8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5"/>
              <w:ind w:left="44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8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,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5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4B4B4C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á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5"/>
              <w:ind w:right="40"/>
            </w:pPr>
            <w:r>
              <w:rPr>
                <w:rFonts w:cs="Arial" w:hAnsi="Arial" w:eastAsia="Arial" w:ascii="Arial"/>
                <w:color w:val="4B4B4C"/>
                <w:spacing w:val="0"/>
                <w:w w:val="92"/>
                <w:sz w:val="19"/>
                <w:szCs w:val="19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4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3"/>
              <w:ind w:left="47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po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ca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23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3"/>
              <w:ind w:right="44"/>
            </w:pPr>
            <w:r>
              <w:rPr>
                <w:rFonts w:cs="Arial" w:hAnsi="Arial" w:eastAsia="Arial" w:ascii="Arial"/>
                <w:color w:val="4B4B4C"/>
                <w:spacing w:val="0"/>
                <w:w w:val="88"/>
                <w:sz w:val="19"/>
                <w:szCs w:val="19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12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6"/>
              <w:ind w:left="54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57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83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eu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4B4B4C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8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Ana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í</w:t>
            </w:r>
            <w:r>
              <w:rPr>
                <w:rFonts w:cs="Arial" w:hAnsi="Arial" w:eastAsia="Arial" w:ascii="Arial"/>
                <w:color w:val="4B4B4C"/>
                <w:spacing w:val="0"/>
                <w:w w:val="12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89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eu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6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6"/>
              <w:ind w:right="40"/>
            </w:pPr>
            <w:r>
              <w:rPr>
                <w:rFonts w:cs="Arial" w:hAnsi="Arial" w:eastAsia="Arial" w:ascii="Arial"/>
                <w:color w:val="4B4B4C"/>
                <w:spacing w:val="0"/>
                <w:w w:val="92"/>
                <w:sz w:val="19"/>
                <w:szCs w:val="19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8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5"/>
              <w:ind w:left="58"/>
            </w:pP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9"/>
                <w:w w:val="96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8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33"/>
                <w:sz w:val="19"/>
                <w:szCs w:val="19"/>
              </w:rPr>
              <w:t>fi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5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5"/>
              <w:ind w:right="44"/>
            </w:pPr>
            <w:r>
              <w:rPr>
                <w:rFonts w:cs="Arial" w:hAnsi="Arial" w:eastAsia="Arial" w:ascii="Arial"/>
                <w:color w:val="4B4B4C"/>
                <w:spacing w:val="0"/>
                <w:w w:val="88"/>
                <w:sz w:val="19"/>
                <w:szCs w:val="19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7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4"/>
              <w:ind w:left="58"/>
            </w:pP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2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26"/>
                <w:w w:val="96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4"/>
              <w:ind w:right="40"/>
            </w:pPr>
            <w:r>
              <w:rPr>
                <w:rFonts w:cs="Arial" w:hAnsi="Arial" w:eastAsia="Arial" w:ascii="Arial"/>
                <w:color w:val="4B4B4C"/>
                <w:spacing w:val="0"/>
                <w:w w:val="92"/>
                <w:sz w:val="19"/>
                <w:szCs w:val="19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96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4"/>
              <w:ind w:left="58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64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3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4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6"/>
                <w:w w:val="109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eg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color w:val="4B4B4C"/>
                <w:spacing w:val="0"/>
                <w:w w:val="157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84"/>
              <w:ind w:right="40"/>
            </w:pPr>
            <w:r>
              <w:rPr>
                <w:rFonts w:cs="Arial" w:hAnsi="Arial" w:eastAsia="Arial" w:ascii="Arial"/>
                <w:color w:val="4B4B4C"/>
                <w:spacing w:val="0"/>
                <w:w w:val="88"/>
                <w:sz w:val="19"/>
                <w:szCs w:val="19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06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8"/>
              <w:ind w:left="54"/>
            </w:pP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4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26"/>
                <w:w w:val="96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8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7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57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25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8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28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25"/>
                <w:sz w:val="19"/>
                <w:szCs w:val="19"/>
              </w:rPr>
              <w:t>rr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right"/>
              <w:spacing w:before="70"/>
              <w:ind w:right="40"/>
            </w:pPr>
            <w:r>
              <w:rPr>
                <w:rFonts w:cs="Times New Roman" w:hAnsi="Times New Roman" w:eastAsia="Times New Roman" w:ascii="Times New Roman"/>
                <w:color w:val="4B4B4C"/>
                <w:w w:val="7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B4C"/>
                <w:w w:val="11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407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9"/>
              <w:ind w:left="54"/>
            </w:pP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43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8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right"/>
              <w:spacing w:before="71"/>
              <w:ind w:right="40"/>
            </w:pPr>
            <w:r>
              <w:rPr>
                <w:rFonts w:cs="Times New Roman" w:hAnsi="Times New Roman" w:eastAsia="Times New Roman" w:ascii="Times New Roman"/>
                <w:color w:val="4B4B4C"/>
                <w:w w:val="75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B4C"/>
                <w:w w:val="113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408" w:hRule="exact"/>
        </w:trPr>
        <w:tc>
          <w:tcPr>
            <w:tcW w:w="8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9"/>
              <w:ind w:left="54"/>
            </w:pP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6</w:t>
            </w:r>
            <w:r>
              <w:rPr>
                <w:rFonts w:cs="Arial" w:hAnsi="Arial" w:eastAsia="Arial" w:ascii="Arial"/>
                <w:color w:val="4B4B4C"/>
                <w:spacing w:val="0"/>
                <w:w w:val="96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4B4B4C"/>
                <w:spacing w:val="26"/>
                <w:w w:val="96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8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po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36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45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4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25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9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4B4B4C"/>
                <w:spacing w:val="0"/>
                <w:w w:val="125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91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5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8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94"/>
                <w:sz w:val="19"/>
                <w:szCs w:val="19"/>
              </w:rPr>
              <w:t>z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B4B4C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B4B4C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6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57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25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B4B4C"/>
                <w:spacing w:val="0"/>
                <w:w w:val="102"/>
                <w:sz w:val="19"/>
                <w:szCs w:val="19"/>
              </w:rPr>
              <w:t>ac</w:t>
            </w:r>
            <w:r>
              <w:rPr>
                <w:rFonts w:cs="Arial" w:hAnsi="Arial" w:eastAsia="Arial" w:ascii="Arial"/>
                <w:color w:val="4B4B4C"/>
                <w:spacing w:val="0"/>
                <w:w w:val="119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ó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B4B4C"/>
                <w:spacing w:val="0"/>
                <w:w w:val="76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color w:val="4B4B4C"/>
                <w:spacing w:val="0"/>
                <w:w w:val="11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B4B4C"/>
                <w:spacing w:val="0"/>
                <w:w w:val="15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color w:val="4B4B4C"/>
                <w:spacing w:val="0"/>
                <w:w w:val="9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B4B4C"/>
                <w:spacing w:val="0"/>
                <w:w w:val="115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color w:val="4B4B4C"/>
                <w:spacing w:val="0"/>
                <w:w w:val="111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4B4B4C"/>
                <w:spacing w:val="0"/>
                <w:w w:val="109"/>
                <w:sz w:val="19"/>
                <w:szCs w:val="19"/>
              </w:rPr>
              <w:t>e: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right"/>
              <w:spacing w:before="71"/>
              <w:ind w:right="40"/>
            </w:pPr>
            <w:r>
              <w:rPr>
                <w:rFonts w:cs="Times New Roman" w:hAnsi="Times New Roman" w:eastAsia="Times New Roman" w:ascii="Times New Roman"/>
                <w:color w:val="4B4B4C"/>
                <w:w w:val="82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4B4B4C"/>
                <w:w w:val="109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</w:tbl>
    <w:p>
      <w:pPr>
        <w:sectPr>
          <w:type w:val="continuous"/>
          <w:pgSz w:w="12340" w:h="15920"/>
          <w:pgMar w:top="440" w:bottom="280" w:left="1280" w:right="110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0" w:lineRule="auto" w:line="628"/>
        <w:ind w:left="175" w:right="7428" w:firstLine="14"/>
      </w:pP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z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H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6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3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70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47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á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175"/>
      </w:pP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ch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ú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0"/>
        <w:ind w:left="182"/>
      </w:pP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1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2</w:t>
      </w:r>
      <w:r>
        <w:rPr>
          <w:rFonts w:cs="Arial" w:hAnsi="Arial" w:eastAsia="Arial" w:ascii="Arial"/>
          <w:color w:val="454548"/>
          <w:spacing w:val="2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2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1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2"/>
        <w:ind w:left="182" w:right="4019" w:hanging="4"/>
      </w:pP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2"/>
          <w:sz w:val="20"/>
          <w:szCs w:val="20"/>
        </w:rPr>
        <w:t>(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h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ó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4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41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0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4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color w:val="45454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6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94"/>
        <w:ind w:left="175" w:right="4660" w:hanging="4"/>
      </w:pPr>
      <w:r>
        <w:rPr>
          <w:rFonts w:cs="Arial" w:hAnsi="Arial" w:eastAsia="Arial" w:ascii="Arial"/>
          <w:color w:val="454548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454548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454548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454548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454548"/>
          <w:w w:val="82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IG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Ñ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1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EZ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32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IO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6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H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Z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204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6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DO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RC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11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EZ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82"/>
      </w:pPr>
      <w:r>
        <w:rPr>
          <w:rFonts w:cs="Arial" w:hAnsi="Arial" w:eastAsia="Arial" w:ascii="Arial"/>
          <w:color w:val="454548"/>
          <w:w w:val="71"/>
          <w:sz w:val="20"/>
          <w:szCs w:val="20"/>
        </w:rPr>
        <w:t>P</w:t>
      </w:r>
      <w:r>
        <w:rPr>
          <w:rFonts w:cs="Arial" w:hAnsi="Arial" w:eastAsia="Arial" w:ascii="Arial"/>
          <w:color w:val="454548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454548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6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17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UG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182"/>
      </w:pPr>
      <w:r>
        <w:rPr>
          <w:rFonts w:cs="Arial" w:hAnsi="Arial" w:eastAsia="Arial" w:ascii="Arial"/>
          <w:color w:val="454548"/>
          <w:w w:val="71"/>
          <w:sz w:val="20"/>
          <w:szCs w:val="20"/>
        </w:rPr>
        <w:t>P</w:t>
      </w:r>
      <w:r>
        <w:rPr>
          <w:rFonts w:cs="Arial" w:hAnsi="Arial" w:eastAsia="Arial" w:ascii="Arial"/>
          <w:color w:val="454548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454548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DO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182"/>
      </w:pPr>
      <w:r>
        <w:rPr>
          <w:rFonts w:cs="Arial" w:hAnsi="Arial" w:eastAsia="Arial" w:ascii="Arial"/>
          <w:color w:val="454548"/>
          <w:w w:val="71"/>
          <w:sz w:val="20"/>
          <w:szCs w:val="20"/>
        </w:rPr>
        <w:t>P</w:t>
      </w:r>
      <w:r>
        <w:rPr>
          <w:rFonts w:cs="Arial" w:hAnsi="Arial" w:eastAsia="Arial" w:ascii="Arial"/>
          <w:color w:val="454548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54548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454548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13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LU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71"/>
      </w:pP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54548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5454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8" w:lineRule="auto" w:line="292"/>
        <w:ind w:left="171" w:right="100"/>
      </w:pP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42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á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on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ú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;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44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17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on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41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;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2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1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7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omo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de</w:t>
      </w:r>
      <w:r>
        <w:rPr>
          <w:rFonts w:cs="Arial" w:hAnsi="Arial" w:eastAsia="Arial" w:ascii="Arial"/>
          <w:color w:val="454548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96"/>
        <w:ind w:left="178" w:right="96" w:hanging="7"/>
      </w:pPr>
      <w:r>
        <w:rPr>
          <w:rFonts w:cs="Arial" w:hAnsi="Arial" w:eastAsia="Arial" w:ascii="Arial"/>
          <w:color w:val="454548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454548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454548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54548"/>
          <w:w w:val="76"/>
          <w:sz w:val="20"/>
          <w:szCs w:val="20"/>
        </w:rPr>
        <w:t>S</w:t>
      </w:r>
      <w:r>
        <w:rPr>
          <w:rFonts w:cs="Arial" w:hAnsi="Arial" w:eastAsia="Arial" w:ascii="Arial"/>
          <w:color w:val="454548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19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IS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   </w:t>
      </w:r>
      <w:r>
        <w:rPr>
          <w:rFonts w:cs="Arial" w:hAnsi="Arial" w:eastAsia="Arial" w:ascii="Arial"/>
          <w:color w:val="454548"/>
          <w:spacing w:val="16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   </w:t>
      </w:r>
      <w:r>
        <w:rPr>
          <w:rFonts w:cs="Arial" w:hAnsi="Arial" w:eastAsia="Arial" w:ascii="Arial"/>
          <w:color w:val="454548"/>
          <w:spacing w:val="7"/>
          <w:w w:val="7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3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-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NT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1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2A2A2A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2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ESI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1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3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0"/>
          <w:w w:val="164"/>
          <w:sz w:val="20"/>
          <w:szCs w:val="20"/>
        </w:rPr>
        <w:t>/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0</w:t>
      </w:r>
      <w:r>
        <w:rPr>
          <w:rFonts w:cs="Arial" w:hAnsi="Arial" w:eastAsia="Arial" w:ascii="Arial"/>
          <w:color w:val="45454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ZA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628"/>
        <w:ind w:left="178" w:right="6913"/>
      </w:pP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z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ac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16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3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ma</w:t>
      </w:r>
      <w:r>
        <w:rPr>
          <w:rFonts w:cs="Arial" w:hAnsi="Arial" w:eastAsia="Arial" w:ascii="Arial"/>
          <w:color w:val="454548"/>
          <w:spacing w:val="0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á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182"/>
      </w:pP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 w:lineRule="auto" w:line="296"/>
        <w:ind w:left="178" w:right="93" w:firstLine="11"/>
      </w:pPr>
      <w:r>
        <w:rPr>
          <w:rFonts w:cs="Arial" w:hAnsi="Arial" w:eastAsia="Arial" w:ascii="Arial"/>
          <w:color w:val="454548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454548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454548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838383"/>
          <w:spacing w:val="0"/>
          <w:w w:val="129"/>
          <w:sz w:val="20"/>
          <w:szCs w:val="20"/>
        </w:rPr>
        <w:t>.</w:t>
      </w:r>
      <w:r>
        <w:rPr>
          <w:rFonts w:cs="Arial" w:hAnsi="Arial" w:eastAsia="Arial" w:ascii="Arial"/>
          <w:color w:val="83838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8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4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1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UD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33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MU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3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29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CLA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3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TA</w:t>
      </w:r>
      <w:r>
        <w:rPr>
          <w:rFonts w:cs="Arial" w:hAnsi="Arial" w:eastAsia="Arial" w:ascii="Arial"/>
          <w:color w:val="45454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85"/>
      </w:pP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ci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                                                          </w:t>
      </w:r>
      <w:r>
        <w:rPr>
          <w:rFonts w:cs="Arial" w:hAnsi="Arial" w:eastAsia="Arial" w:ascii="Arial"/>
          <w:color w:val="45454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0" w:lineRule="auto" w:line="296"/>
        <w:ind w:left="185" w:right="82" w:firstLine="7"/>
      </w:pPr>
      <w:r>
        <w:rPr>
          <w:rFonts w:cs="Arial" w:hAnsi="Arial" w:eastAsia="Arial" w:ascii="Arial"/>
          <w:color w:val="454548"/>
          <w:w w:val="71"/>
          <w:sz w:val="20"/>
          <w:szCs w:val="20"/>
        </w:rPr>
        <w:t>P</w:t>
      </w:r>
      <w:r>
        <w:rPr>
          <w:rFonts w:cs="Arial" w:hAnsi="Arial" w:eastAsia="Arial" w:ascii="Arial"/>
          <w:color w:val="454548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102"/>
          <w:sz w:val="20"/>
          <w:szCs w:val="20"/>
        </w:rPr>
        <w:t>V</w:t>
      </w:r>
      <w:r>
        <w:rPr>
          <w:rFonts w:cs="Arial" w:hAnsi="Arial" w:eastAsia="Arial" w:ascii="Arial"/>
          <w:color w:val="454548"/>
          <w:w w:val="82"/>
          <w:sz w:val="20"/>
          <w:szCs w:val="20"/>
        </w:rPr>
        <w:t>EE</w:t>
      </w:r>
      <w:r>
        <w:rPr>
          <w:rFonts w:cs="Arial" w:hAnsi="Arial" w:eastAsia="Arial" w:ascii="Arial"/>
          <w:color w:val="454548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44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BL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ES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TA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V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1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3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9"/>
          <w:sz w:val="20"/>
          <w:szCs w:val="20"/>
        </w:rPr>
        <w:t>Y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22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O,</w:t>
      </w:r>
      <w:r>
        <w:rPr>
          <w:rFonts w:cs="Arial" w:hAnsi="Arial" w:eastAsia="Arial" w:ascii="Arial"/>
          <w:color w:val="45454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DO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8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Q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4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  </w:t>
      </w:r>
      <w:r>
        <w:rPr>
          <w:rFonts w:cs="Arial" w:hAnsi="Arial" w:eastAsia="Arial" w:ascii="Arial"/>
          <w:color w:val="454548"/>
          <w:spacing w:val="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5B5B5B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85"/>
      </w:pP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3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(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men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ci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34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2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2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4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4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1"/>
        <w:ind w:left="103"/>
      </w:pPr>
      <w:r>
        <w:rPr>
          <w:rFonts w:cs="Arial" w:hAnsi="Arial" w:eastAsia="Arial" w:ascii="Arial"/>
          <w:color w:val="838383"/>
          <w:spacing w:val="0"/>
          <w:w w:val="20"/>
          <w:sz w:val="20"/>
          <w:szCs w:val="20"/>
        </w:rPr>
        <w:t>.</w:t>
      </w:r>
      <w:r>
        <w:rPr>
          <w:rFonts w:cs="Arial" w:hAnsi="Arial" w:eastAsia="Arial" w:ascii="Arial"/>
          <w:color w:val="838383"/>
          <w:spacing w:val="0"/>
          <w:w w:val="20"/>
          <w:sz w:val="20"/>
          <w:szCs w:val="20"/>
        </w:rPr>
        <w:t>      </w:t>
      </w:r>
      <w:r>
        <w:rPr>
          <w:rFonts w:cs="Arial" w:hAnsi="Arial" w:eastAsia="Arial" w:ascii="Arial"/>
          <w:color w:val="838383"/>
          <w:spacing w:val="5"/>
          <w:w w:val="2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B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2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0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2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6"/>
        <w:ind w:left="196" w:right="85" w:hanging="7"/>
      </w:pPr>
      <w:r>
        <w:pict>
          <v:shape type="#_x0000_t75" style="position:absolute;margin-left:256.99pt;margin-top:706.444pt;width:247.632pt;height:57.6101pt;mso-position-horizontal-relative:page;mso-position-vertical-relative:page;z-index:-8423">
            <v:imagedata o:title="" r:id="rId72"/>
          </v:shape>
        </w:pic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é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g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men</w:t>
      </w:r>
      <w:r>
        <w:rPr>
          <w:rFonts w:cs="Arial" w:hAnsi="Arial" w:eastAsia="Arial" w:ascii="Arial"/>
          <w:color w:val="45454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í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(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á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23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45454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54548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454548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96"/>
        <w:sectPr>
          <w:pgMar w:header="772" w:footer="1505" w:top="960" w:bottom="280" w:left="1240" w:right="1120"/>
          <w:headerReference w:type="default" r:id="rId70"/>
          <w:footerReference w:type="default" r:id="rId71"/>
          <w:pgSz w:w="12360" w:h="15940"/>
        </w:sectPr>
      </w:pPr>
      <w:r>
        <w:rPr>
          <w:rFonts w:cs="Arial" w:hAnsi="Arial" w:eastAsia="Arial" w:ascii="Arial"/>
          <w:color w:val="454548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54548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454548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54548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54548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5454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3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65"/>
          <w:sz w:val="20"/>
          <w:szCs w:val="20"/>
        </w:rPr>
        <w:t>F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45454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454548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45454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454548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454548"/>
          <w:spacing w:val="33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454548"/>
          <w:spacing w:val="0"/>
          <w:w w:val="71"/>
          <w:sz w:val="20"/>
          <w:szCs w:val="20"/>
        </w:rPr>
        <w:t>L</w:t>
      </w:r>
      <w:r>
        <w:rPr>
          <w:rFonts w:cs="Arial" w:hAnsi="Arial" w:eastAsia="Arial" w:ascii="Arial"/>
          <w:color w:val="454548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454548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454548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454548"/>
          <w:spacing w:val="0"/>
          <w:w w:val="95"/>
          <w:sz w:val="20"/>
          <w:szCs w:val="20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256"/>
        <w:ind w:left="340" w:right="191"/>
      </w:pP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9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78"/>
          <w:sz w:val="19"/>
          <w:szCs w:val="19"/>
        </w:rPr>
        <w:t>C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36363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9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363636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sc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9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68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8484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6363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47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484849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1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484849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9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15"/>
          <w:sz w:val="19"/>
          <w:szCs w:val="19"/>
        </w:rPr>
        <w:t>b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84849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9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8484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9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9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484849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l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1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3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84849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ne</w:t>
      </w:r>
      <w:r>
        <w:rPr>
          <w:rFonts w:cs="Arial" w:hAnsi="Arial" w:eastAsia="Arial" w:ascii="Arial"/>
          <w:color w:val="484849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484849"/>
          <w:spacing w:val="0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ARA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484849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484849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484849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484849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JA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MI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8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344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L,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VO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484849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8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4" w:lineRule="exact" w:line="260"/>
        <w:ind w:left="348" w:right="198" w:hanging="11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484849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63636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ARA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55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9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9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1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9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8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1" w:lineRule="auto" w:line="245"/>
        <w:ind w:left="344" w:right="202" w:hanging="4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484849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ARA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color w:val="484849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484849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484849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484849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484849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484849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363636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484849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8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11"/>
          <w:w w:val="10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484849"/>
          <w:spacing w:val="0"/>
          <w:w w:val="9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8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0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MP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81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484849"/>
          <w:spacing w:val="39"/>
          <w:w w:val="8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%</w:t>
      </w:r>
      <w:r>
        <w:rPr>
          <w:rFonts w:cs="Times New Roman" w:hAnsi="Times New Roman" w:eastAsia="Times New Roman" w:ascii="Times New Roman"/>
          <w:color w:val="484849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6" w:lineRule="auto" w:line="248"/>
        <w:ind w:left="340" w:right="4457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484849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484849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9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9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1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484849"/>
          <w:spacing w:val="0"/>
          <w:w w:val="8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0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9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9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484849"/>
          <w:spacing w:val="0"/>
          <w:w w:val="10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484849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340"/>
      </w:pPr>
      <w:r>
        <w:rPr>
          <w:rFonts w:cs="Arial" w:hAnsi="Arial" w:eastAsia="Arial" w:ascii="Arial"/>
          <w:color w:val="484849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484849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84849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9"/>
          <w:spacing w:val="0"/>
          <w:w w:val="65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9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9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9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8484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128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484849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9"/>
        <w:ind w:left="1068"/>
      </w:pPr>
      <w:r>
        <w:rPr>
          <w:rFonts w:cs="Arial" w:hAnsi="Arial" w:eastAsia="Arial" w:ascii="Arial"/>
          <w:color w:val="484849"/>
          <w:w w:val="102"/>
          <w:sz w:val="19"/>
          <w:szCs w:val="19"/>
        </w:rPr>
        <w:t>*</w:t>
      </w:r>
      <w:r>
        <w:rPr>
          <w:rFonts w:cs="Arial" w:hAnsi="Arial" w:eastAsia="Arial" w:ascii="Arial"/>
          <w:color w:val="484849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484849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484849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9"/>
          <w:w w:val="109"/>
          <w:sz w:val="19"/>
          <w:szCs w:val="19"/>
        </w:rPr>
        <w:t>x</w:t>
      </w:r>
      <w:r>
        <w:rPr>
          <w:rFonts w:cs="Arial" w:hAnsi="Arial" w:eastAsia="Arial" w:ascii="Arial"/>
          <w:color w:val="484849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9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48484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484849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13"/>
          <w:sz w:val="19"/>
          <w:szCs w:val="19"/>
        </w:rPr>
        <w:t>m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9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9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849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9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9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849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9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84849"/>
          <w:spacing w:val="0"/>
          <w:w w:val="10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553" w:right="4587"/>
      </w:pPr>
      <w:r>
        <w:rPr>
          <w:rFonts w:cs="Times New Roman" w:hAnsi="Times New Roman" w:eastAsia="Times New Roman" w:ascii="Times New Roman"/>
          <w:color w:val="484849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84849"/>
          <w:w w:val="120"/>
          <w:sz w:val="20"/>
          <w:szCs w:val="20"/>
        </w:rPr>
        <w:t>ffi</w:t>
      </w:r>
      <w:r>
        <w:rPr>
          <w:rFonts w:cs="Times New Roman" w:hAnsi="Times New Roman" w:eastAsia="Times New Roman" w:ascii="Times New Roman"/>
          <w:color w:val="484849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84849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84849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84849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84849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00"/>
        <w:ind w:left="3315" w:right="3357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84849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484849"/>
          <w:spacing w:val="3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AE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484849"/>
          <w:spacing w:val="3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JU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ÁRE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position w:val="-1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484849"/>
          <w:spacing w:val="3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7"/>
          <w:position w:val="-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484849"/>
          <w:spacing w:val="0"/>
          <w:w w:val="9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position w:val="-1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  <w:sectPr>
          <w:pgMar w:header="691" w:footer="1505" w:top="1300" w:bottom="280" w:left="1060" w:right="900"/>
          <w:headerReference w:type="default" r:id="rId73"/>
          <w:footerReference w:type="default" r:id="rId74"/>
          <w:pgSz w:w="12240" w:h="15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41"/>
        <w:ind w:left="74" w:right="2682"/>
      </w:pPr>
      <w:r>
        <w:rPr>
          <w:rFonts w:cs="Times New Roman" w:hAnsi="Times New Roman" w:eastAsia="Times New Roman" w:ascii="Times New Roman"/>
          <w:color w:val="484849"/>
          <w:spacing w:val="0"/>
          <w:w w:val="108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84849"/>
          <w:spacing w:val="0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84849"/>
          <w:spacing w:val="-5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8484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20"/>
          <w:szCs w:val="20"/>
        </w:rPr>
        <w:t>URA</w:t>
      </w:r>
      <w:r>
        <w:rPr>
          <w:rFonts w:cs="Times New Roman" w:hAnsi="Times New Roman" w:eastAsia="Times New Roman" w:ascii="Times New Roman"/>
          <w:color w:val="484849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42"/>
        <w:ind w:left="1307" w:right="3904"/>
      </w:pPr>
      <w:r>
        <w:rPr>
          <w:rFonts w:cs="Times New Roman" w:hAnsi="Times New Roman" w:eastAsia="Times New Roman" w:ascii="Times New Roman"/>
          <w:color w:val="484849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w w:val="112"/>
          <w:sz w:val="19"/>
          <w:szCs w:val="19"/>
        </w:rPr>
        <w:t>GU</w:t>
      </w:r>
      <w:r>
        <w:rPr>
          <w:rFonts w:cs="Times New Roman" w:hAnsi="Times New Roman" w:eastAsia="Times New Roman" w:ascii="Times New Roman"/>
          <w:color w:val="484849"/>
          <w:w w:val="10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auto" w:line="288"/>
        <w:ind w:left="220" w:right="2831"/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UAD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9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8484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4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5"/>
          <w:sz w:val="19"/>
          <w:szCs w:val="19"/>
        </w:rPr>
        <w:t>ALC</w:t>
      </w:r>
      <w:r>
        <w:rPr>
          <w:rFonts w:cs="Times New Roman" w:hAnsi="Times New Roman" w:eastAsia="Times New Roman" w:ascii="Times New Roman"/>
          <w:color w:val="48484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484849"/>
          <w:spacing w:val="0"/>
          <w:w w:val="10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9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994"/>
      </w:pPr>
      <w:r>
        <w:pict>
          <v:shape type="#_x0000_t202" style="position:absolute;margin-left:348.34pt;margin-top:40.9pt;width:213.72pt;height:140.68pt;mso-position-horizontal-relative:page;mso-position-vertical-relative:paragraph;z-index:-842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116" w:hRule="exact"/>
                    </w:trPr>
                    <w:tc>
                      <w:tcPr>
                        <w:tcW w:w="424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BFBFB"/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5"/>
                            <w:szCs w:val="25"/>
                          </w:rPr>
                          <w:jc w:val="center"/>
                          <w:spacing w:before="89"/>
                          <w:ind w:left="369" w:right="138"/>
                        </w:pP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RD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IN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AD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0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24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4"/>
                            <w:sz w:val="25"/>
                            <w:szCs w:val="25"/>
                          </w:rPr>
                          <w:t>D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99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-82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89"/>
                            <w:sz w:val="25"/>
                            <w:szCs w:val="25"/>
                          </w:rPr>
                          <w:t>F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17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9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2"/>
                            <w:sz w:val="25"/>
                            <w:szCs w:val="25"/>
                          </w:rPr>
                          <w:t>T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06"/>
                            <w:sz w:val="25"/>
                            <w:szCs w:val="25"/>
                          </w:rPr>
                          <w:t>ANE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19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112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spacing w:val="0"/>
                            <w:w w:val="84"/>
                            <w:sz w:val="25"/>
                            <w:szCs w:val="25"/>
                          </w:rPr>
                          <w:t>S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6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center"/>
                          <w:ind w:left="1043" w:right="8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3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7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IL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2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2"/>
                            <w:sz w:val="19"/>
                            <w:szCs w:val="19"/>
                          </w:rPr>
                          <w:t>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4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1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98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4244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BFBFB"/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center"/>
                          <w:spacing w:lineRule="exact" w:line="80"/>
                          <w:ind w:left="2391" w:right="17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spacing w:val="0"/>
                            <w:w w:val="35"/>
                            <w:position w:val="-2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130" w:hRule="exact"/>
                    </w:trPr>
                    <w:tc>
                      <w:tcPr>
                        <w:tcW w:w="2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  <w:shd w:val="clear" w:color="auto" w:fill="FBFBFB"/>
                      </w:tcPr>
                      <w:p/>
                    </w:tc>
                    <w:tc>
                      <w:tcPr>
                        <w:tcW w:w="39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BFBFB"/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5"/>
                            <w:szCs w:val="25"/>
                          </w:rPr>
                          <w:jc w:val="center"/>
                          <w:spacing w:before="89"/>
                          <w:ind w:left="999" w:right="988"/>
                        </w:pP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87"/>
                            <w:sz w:val="25"/>
                            <w:szCs w:val="25"/>
                          </w:rPr>
                          <w:t>F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19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12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99"/>
                            <w:sz w:val="25"/>
                            <w:szCs w:val="25"/>
                          </w:rPr>
                          <w:t>T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11"/>
                            <w:sz w:val="25"/>
                            <w:szCs w:val="25"/>
                          </w:rPr>
                          <w:t>AN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97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17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14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09"/>
                            <w:sz w:val="25"/>
                            <w:szCs w:val="25"/>
                          </w:rPr>
                          <w:t>l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24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Courier New" w:hAnsi="Courier New" w:eastAsia="Courier New" w:ascii="Courier New"/>
                            <w:color w:val="484849"/>
                            <w:w w:val="109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2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center"/>
                          <w:ind w:left="283" w:right="2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JE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2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3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RD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2"/>
                            <w:sz w:val="19"/>
                            <w:szCs w:val="19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1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93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84849"/>
                            <w:spacing w:val="0"/>
                            <w:w w:val="104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4244" w:type="dxa"/>
                        <w:gridSpan w:val="2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BFBFB"/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9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center"/>
                          <w:spacing w:lineRule="exact" w:line="80"/>
                          <w:ind w:left="2367" w:right="1805"/>
                        </w:pPr>
                        <w:r>
                          <w:rPr>
                            <w:rFonts w:cs="Arial" w:hAnsi="Arial" w:eastAsia="Arial" w:ascii="Arial"/>
                            <w:color w:val="484849"/>
                            <w:spacing w:val="0"/>
                            <w:w w:val="35"/>
                            <w:position w:val="-1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93.6pt;height:26.64pt">
            <v:imagedata o:title="" r:id="rId7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center"/>
        <w:spacing w:lineRule="exact" w:line="260"/>
        <w:ind w:left="1007" w:right="3720"/>
      </w:pPr>
      <w:r>
        <w:rPr>
          <w:rFonts w:cs="Courier New" w:hAnsi="Courier New" w:eastAsia="Courier New" w:ascii="Courier New"/>
          <w:color w:val="484849"/>
          <w:w w:val="89"/>
          <w:position w:val="1"/>
          <w:sz w:val="25"/>
          <w:szCs w:val="25"/>
        </w:rPr>
        <w:t>P</w:t>
      </w:r>
      <w:r>
        <w:rPr>
          <w:rFonts w:cs="Courier New" w:hAnsi="Courier New" w:eastAsia="Courier New" w:ascii="Courier New"/>
          <w:color w:val="484849"/>
          <w:w w:val="117"/>
          <w:position w:val="1"/>
          <w:sz w:val="25"/>
          <w:szCs w:val="25"/>
        </w:rPr>
        <w:t>O</w:t>
      </w:r>
      <w:r>
        <w:rPr>
          <w:rFonts w:cs="Courier New" w:hAnsi="Courier New" w:eastAsia="Courier New" w:ascii="Courier New"/>
          <w:color w:val="484849"/>
          <w:w w:val="107"/>
          <w:position w:val="1"/>
          <w:sz w:val="25"/>
          <w:szCs w:val="25"/>
        </w:rPr>
        <w:t>C</w:t>
      </w:r>
      <w:r>
        <w:rPr>
          <w:rFonts w:cs="Courier New" w:hAnsi="Courier New" w:eastAsia="Courier New" w:ascii="Courier New"/>
          <w:color w:val="484849"/>
          <w:w w:val="104"/>
          <w:position w:val="1"/>
          <w:sz w:val="25"/>
          <w:szCs w:val="25"/>
        </w:rPr>
        <w:t>E</w:t>
      </w:r>
      <w:r>
        <w:rPr>
          <w:rFonts w:cs="Courier New" w:hAnsi="Courier New" w:eastAsia="Courier New" w:ascii="Courier New"/>
          <w:color w:val="484849"/>
          <w:w w:val="117"/>
          <w:position w:val="1"/>
          <w:sz w:val="25"/>
          <w:szCs w:val="25"/>
        </w:rPr>
        <w:t>R</w:t>
      </w:r>
      <w:r>
        <w:rPr>
          <w:rFonts w:cs="Courier New" w:hAnsi="Courier New" w:eastAsia="Courier New" w:ascii="Courier New"/>
          <w:color w:val="484849"/>
          <w:w w:val="114"/>
          <w:position w:val="1"/>
          <w:sz w:val="25"/>
          <w:szCs w:val="25"/>
        </w:rPr>
        <w:t>O</w:t>
      </w:r>
      <w:r>
        <w:rPr>
          <w:rFonts w:cs="Courier New" w:hAnsi="Courier New" w:eastAsia="Courier New" w:ascii="Courier New"/>
          <w:color w:val="484849"/>
          <w:w w:val="84"/>
          <w:position w:val="1"/>
          <w:sz w:val="25"/>
          <w:szCs w:val="25"/>
        </w:rPr>
        <w:t>S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561" w:right="1602"/>
      </w:pPr>
      <w:r>
        <w:br w:type="column"/>
      </w:r>
      <w:r>
        <w:rPr>
          <w:rFonts w:cs="Times New Roman" w:hAnsi="Times New Roman" w:eastAsia="Times New Roman" w:ascii="Times New Roman"/>
          <w:color w:val="484849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84849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84849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84849"/>
          <w:w w:val="107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84849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84849"/>
          <w:w w:val="106"/>
          <w:sz w:val="20"/>
          <w:szCs w:val="20"/>
        </w:rPr>
        <w:t>ARIA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-35" w:right="1017"/>
        <w:sectPr>
          <w:type w:val="continuous"/>
          <w:pgSz w:w="12240" w:h="15840"/>
          <w:pgMar w:top="440" w:bottom="280" w:left="1060" w:right="900"/>
          <w:cols w:num="2" w:equalWidth="off">
            <w:col w:w="5867" w:space="867"/>
            <w:col w:w="3546"/>
          </w:cols>
        </w:sectPr>
      </w:pP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9"/>
          <w:szCs w:val="19"/>
        </w:rPr>
        <w:t>ÍA</w:t>
      </w:r>
      <w:r>
        <w:rPr>
          <w:rFonts w:cs="Times New Roman" w:hAnsi="Times New Roman" w:eastAsia="Times New Roman" w:ascii="Times New Roman"/>
          <w:color w:val="48484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9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84849"/>
          <w:spacing w:val="0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84849"/>
          <w:spacing w:val="0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84849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484849"/>
          <w:spacing w:val="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84849"/>
          <w:spacing w:val="0"/>
          <w:w w:val="10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pict>
          <v:shape type="#_x0000_t75" style="position:absolute;margin-left:264.24pt;margin-top:733.68pt;width:89.28pt;height:48.24pt;mso-position-horizontal-relative:page;mso-position-vertical-relative:page;z-index:-8421">
            <v:imagedata o:title="" r:id="rId76"/>
          </v:shape>
        </w:pict>
      </w:r>
      <w:r>
        <w:pict>
          <v:shape type="#_x0000_t75" style="position:absolute;margin-left:370.8pt;margin-top:720.72pt;width:84.96pt;height:61.2pt;mso-position-horizontal-relative:page;mso-position-vertical-relative:page;z-index:-8422">
            <v:imagedata o:title="" r:id="rId77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right"/>
        <w:spacing w:before="42"/>
        <w:ind w:right="1238"/>
        <w:sectPr>
          <w:type w:val="continuous"/>
          <w:pgSz w:w="12240" w:h="15840"/>
          <w:pgMar w:top="440" w:bottom="280" w:left="1060" w:right="900"/>
        </w:sectPr>
      </w:pPr>
      <w:r>
        <w:rPr>
          <w:rFonts w:cs="Courier New" w:hAnsi="Courier New" w:eastAsia="Courier New" w:ascii="Courier New"/>
          <w:color w:val="484849"/>
          <w:w w:val="84"/>
          <w:sz w:val="25"/>
          <w:szCs w:val="25"/>
        </w:rPr>
        <w:t>F</w:t>
      </w:r>
      <w:r>
        <w:rPr>
          <w:rFonts w:cs="Courier New" w:hAnsi="Courier New" w:eastAsia="Courier New" w:ascii="Courier New"/>
          <w:color w:val="484849"/>
          <w:w w:val="119"/>
          <w:sz w:val="25"/>
          <w:szCs w:val="25"/>
        </w:rPr>
        <w:t>O</w:t>
      </w:r>
      <w:r>
        <w:rPr>
          <w:rFonts w:cs="Courier New" w:hAnsi="Courier New" w:eastAsia="Courier New" w:ascii="Courier New"/>
          <w:color w:val="484849"/>
          <w:w w:val="112"/>
          <w:sz w:val="25"/>
          <w:szCs w:val="25"/>
        </w:rPr>
        <w:t>N</w:t>
      </w:r>
      <w:r>
        <w:rPr>
          <w:rFonts w:cs="Courier New" w:hAnsi="Courier New" w:eastAsia="Courier New" w:ascii="Courier New"/>
          <w:color w:val="484849"/>
          <w:w w:val="99"/>
          <w:sz w:val="25"/>
          <w:szCs w:val="25"/>
        </w:rPr>
        <w:t>T</w:t>
      </w:r>
      <w:r>
        <w:rPr>
          <w:rFonts w:cs="Courier New" w:hAnsi="Courier New" w:eastAsia="Courier New" w:ascii="Courier New"/>
          <w:color w:val="484849"/>
          <w:w w:val="112"/>
          <w:sz w:val="25"/>
          <w:szCs w:val="25"/>
        </w:rPr>
        <w:t>AN</w:t>
      </w:r>
      <w:r>
        <w:rPr>
          <w:rFonts w:cs="Courier New" w:hAnsi="Courier New" w:eastAsia="Courier New" w:ascii="Courier New"/>
          <w:color w:val="484849"/>
          <w:w w:val="97"/>
          <w:sz w:val="25"/>
          <w:szCs w:val="25"/>
        </w:rPr>
        <w:t>E</w:t>
      </w:r>
      <w:r>
        <w:rPr>
          <w:rFonts w:cs="Courier New" w:hAnsi="Courier New" w:eastAsia="Courier New" w:ascii="Courier New"/>
          <w:color w:val="484849"/>
          <w:w w:val="119"/>
          <w:sz w:val="25"/>
          <w:szCs w:val="25"/>
        </w:rPr>
        <w:t>R</w:t>
      </w:r>
      <w:r>
        <w:rPr>
          <w:rFonts w:cs="Courier New" w:hAnsi="Courier New" w:eastAsia="Courier New" w:ascii="Courier New"/>
          <w:color w:val="484849"/>
          <w:w w:val="112"/>
          <w:sz w:val="25"/>
          <w:szCs w:val="25"/>
        </w:rPr>
        <w:t>O</w:t>
      </w:r>
      <w:r>
        <w:rPr>
          <w:rFonts w:cs="Courier New" w:hAnsi="Courier New" w:eastAsia="Courier New" w:ascii="Courier New"/>
          <w:color w:val="484849"/>
          <w:w w:val="84"/>
          <w:sz w:val="25"/>
          <w:szCs w:val="25"/>
        </w:rPr>
        <w:t>S</w:t>
      </w:r>
      <w:r>
        <w:rPr>
          <w:rFonts w:cs="Courier New" w:hAnsi="Courier New" w:eastAsia="Courier New" w:ascii="Courier New"/>
          <w:color w:val="00000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5.75781"/>
          <w:szCs w:val="5.75781"/>
        </w:rPr>
        <w:jc w:val="left"/>
        <w:spacing w:before="43"/>
        <w:ind w:left="7740"/>
      </w:pPr>
      <w:r>
        <w:pict>
          <v:shape type="#_x0000_t75" style="width:35.2879pt;height:2.87943pt">
            <v:imagedata o:title="" r:id="rId80"/>
          </v:shape>
        </w:pict>
      </w:r>
      <w:r>
        <w:rPr>
          <w:rFonts w:cs="Times New Roman" w:hAnsi="Times New Roman" w:eastAsia="Times New Roman" w:ascii="Times New Roman"/>
          <w:sz w:val="5.75781"/>
          <w:szCs w:val="5.7578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28"/>
        <w:ind w:left="358" w:right="471"/>
      </w:pPr>
      <w:r>
        <w:rPr>
          <w:rFonts w:cs="Arial" w:hAnsi="Arial" w:eastAsia="Arial" w:ascii="Arial"/>
          <w:color w:val="48494C"/>
          <w:w w:val="66"/>
          <w:sz w:val="26"/>
          <w:szCs w:val="26"/>
        </w:rPr>
        <w:t>S</w:t>
      </w:r>
      <w:r>
        <w:rPr>
          <w:rFonts w:cs="Arial" w:hAnsi="Arial" w:eastAsia="Arial" w:ascii="Arial"/>
          <w:color w:val="48494C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48494C"/>
          <w:w w:val="81"/>
          <w:sz w:val="26"/>
          <w:szCs w:val="26"/>
        </w:rPr>
        <w:t>S</w:t>
      </w:r>
      <w:r>
        <w:rPr>
          <w:rFonts w:cs="Arial" w:hAnsi="Arial" w:eastAsia="Arial" w:ascii="Arial"/>
          <w:color w:val="48494C"/>
          <w:w w:val="93"/>
          <w:sz w:val="26"/>
          <w:szCs w:val="26"/>
        </w:rPr>
        <w:t>T</w:t>
      </w:r>
      <w:r>
        <w:rPr>
          <w:rFonts w:cs="Arial" w:hAnsi="Arial" w:eastAsia="Arial" w:ascii="Arial"/>
          <w:color w:val="48494C"/>
          <w:w w:val="70"/>
          <w:sz w:val="26"/>
          <w:szCs w:val="26"/>
        </w:rPr>
        <w:t>E</w:t>
      </w:r>
      <w:r>
        <w:rPr>
          <w:rFonts w:cs="Arial" w:hAnsi="Arial" w:eastAsia="Arial" w:ascii="Arial"/>
          <w:color w:val="48494C"/>
          <w:w w:val="108"/>
          <w:sz w:val="26"/>
          <w:szCs w:val="26"/>
        </w:rPr>
        <w:t>M</w:t>
      </w:r>
      <w:r>
        <w:rPr>
          <w:rFonts w:cs="Arial" w:hAnsi="Arial" w:eastAsia="Arial" w:ascii="Arial"/>
          <w:color w:val="48494C"/>
          <w:w w:val="101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M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U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N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C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P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L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34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D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E</w:t>
      </w:r>
      <w:r>
        <w:rPr>
          <w:rFonts w:cs="Arial" w:hAnsi="Arial" w:eastAsia="Arial" w:ascii="Arial"/>
          <w:color w:val="48494C"/>
          <w:spacing w:val="-18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G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U</w:t>
      </w:r>
      <w:r>
        <w:rPr>
          <w:rFonts w:cs="Arial" w:hAnsi="Arial" w:eastAsia="Arial" w:ascii="Arial"/>
          <w:color w:val="48494C"/>
          <w:spacing w:val="0"/>
          <w:w w:val="86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59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66"/>
          <w:sz w:val="26"/>
          <w:szCs w:val="26"/>
        </w:rPr>
        <w:t>P</w:t>
      </w:r>
      <w:r>
        <w:rPr>
          <w:rFonts w:cs="Arial" w:hAnsi="Arial" w:eastAsia="Arial" w:ascii="Arial"/>
          <w:color w:val="48494C"/>
          <w:spacing w:val="0"/>
          <w:w w:val="90"/>
          <w:sz w:val="26"/>
          <w:szCs w:val="26"/>
        </w:rPr>
        <w:t>O</w:t>
      </w:r>
      <w:r>
        <w:rPr>
          <w:rFonts w:cs="Arial" w:hAnsi="Arial" w:eastAsia="Arial" w:ascii="Arial"/>
          <w:color w:val="48494C"/>
          <w:spacing w:val="0"/>
          <w:w w:val="93"/>
          <w:sz w:val="26"/>
          <w:szCs w:val="26"/>
        </w:rPr>
        <w:t>T</w:t>
      </w:r>
      <w:r>
        <w:rPr>
          <w:rFonts w:cs="Arial" w:hAnsi="Arial" w:eastAsia="Arial" w:ascii="Arial"/>
          <w:color w:val="48494C"/>
          <w:spacing w:val="0"/>
          <w:w w:val="91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0"/>
          <w:w w:val="83"/>
          <w:sz w:val="26"/>
          <w:szCs w:val="26"/>
        </w:rPr>
        <w:t>B</w:t>
      </w:r>
      <w:r>
        <w:rPr>
          <w:rFonts w:cs="Arial" w:hAnsi="Arial" w:eastAsia="Arial" w:ascii="Arial"/>
          <w:color w:val="48494C"/>
          <w:spacing w:val="0"/>
          <w:w w:val="87"/>
          <w:sz w:val="26"/>
          <w:szCs w:val="26"/>
        </w:rPr>
        <w:t>L</w:t>
      </w:r>
      <w:r>
        <w:rPr>
          <w:rFonts w:cs="Arial" w:hAnsi="Arial" w:eastAsia="Arial" w:ascii="Arial"/>
          <w:color w:val="48494C"/>
          <w:spacing w:val="0"/>
          <w:w w:val="72"/>
          <w:sz w:val="26"/>
          <w:szCs w:val="26"/>
        </w:rPr>
        <w:t>E</w:t>
      </w:r>
      <w:r>
        <w:rPr>
          <w:rFonts w:cs="Arial" w:hAnsi="Arial" w:eastAsia="Arial" w:ascii="Arial"/>
          <w:color w:val="48494C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Y</w:t>
      </w:r>
      <w:r>
        <w:rPr>
          <w:rFonts w:cs="Arial" w:hAnsi="Arial" w:eastAsia="Arial" w:ascii="Arial"/>
          <w:color w:val="48494C"/>
          <w:spacing w:val="-13"/>
          <w:w w:val="84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L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C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N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T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R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L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L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A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DO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57"/>
          <w:w w:val="84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D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E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L</w:t>
      </w:r>
      <w:r>
        <w:rPr>
          <w:rFonts w:cs="Arial" w:hAnsi="Arial" w:eastAsia="Arial" w:ascii="Arial"/>
          <w:color w:val="48494C"/>
          <w:spacing w:val="2"/>
          <w:w w:val="84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26"/>
          <w:szCs w:val="26"/>
        </w:rPr>
        <w:t>M</w:t>
      </w:r>
      <w:r>
        <w:rPr>
          <w:rFonts w:cs="Arial" w:hAnsi="Arial" w:eastAsia="Arial" w:ascii="Arial"/>
          <w:color w:val="48494C"/>
          <w:spacing w:val="0"/>
          <w:w w:val="97"/>
          <w:sz w:val="26"/>
          <w:szCs w:val="26"/>
        </w:rPr>
        <w:t>UN</w:t>
      </w:r>
      <w:r>
        <w:rPr>
          <w:rFonts w:cs="Arial" w:hAnsi="Arial" w:eastAsia="Arial" w:ascii="Arial"/>
          <w:color w:val="48494C"/>
          <w:spacing w:val="0"/>
          <w:w w:val="99"/>
          <w:sz w:val="26"/>
          <w:szCs w:val="26"/>
        </w:rPr>
        <w:t>I</w:t>
      </w:r>
      <w:r>
        <w:rPr>
          <w:rFonts w:cs="Arial" w:hAnsi="Arial" w:eastAsia="Arial" w:ascii="Arial"/>
          <w:color w:val="48494C"/>
          <w:spacing w:val="0"/>
          <w:w w:val="92"/>
          <w:sz w:val="26"/>
          <w:szCs w:val="26"/>
        </w:rPr>
        <w:t>C</w:t>
      </w:r>
      <w:r>
        <w:rPr>
          <w:rFonts w:cs="Arial" w:hAnsi="Arial" w:eastAsia="Arial" w:ascii="Arial"/>
          <w:color w:val="48494C"/>
          <w:spacing w:val="0"/>
          <w:w w:val="64"/>
          <w:sz w:val="26"/>
          <w:szCs w:val="26"/>
        </w:rPr>
        <w:t>I</w:t>
      </w:r>
      <w:r>
        <w:rPr>
          <w:rFonts w:cs="Arial" w:hAnsi="Arial" w:eastAsia="Arial" w:ascii="Arial"/>
          <w:color w:val="48494C"/>
          <w:spacing w:val="0"/>
          <w:w w:val="89"/>
          <w:sz w:val="26"/>
          <w:szCs w:val="26"/>
        </w:rPr>
        <w:t>P</w:t>
      </w:r>
      <w:r>
        <w:rPr>
          <w:rFonts w:cs="Arial" w:hAnsi="Arial" w:eastAsia="Arial" w:ascii="Arial"/>
          <w:color w:val="48494C"/>
          <w:spacing w:val="0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48494C"/>
          <w:spacing w:val="0"/>
          <w:w w:val="96"/>
          <w:sz w:val="26"/>
          <w:szCs w:val="26"/>
        </w:rPr>
        <w:t>O</w:t>
      </w:r>
      <w:r>
        <w:rPr>
          <w:rFonts w:cs="Arial" w:hAnsi="Arial" w:eastAsia="Arial" w:ascii="Arial"/>
          <w:color w:val="48494C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8494C"/>
          <w:spacing w:val="0"/>
          <w:w w:val="74"/>
          <w:sz w:val="26"/>
          <w:szCs w:val="26"/>
        </w:rPr>
        <w:t>D</w:t>
      </w:r>
      <w:r>
        <w:rPr>
          <w:rFonts w:cs="Arial" w:hAnsi="Arial" w:eastAsia="Arial" w:ascii="Arial"/>
          <w:color w:val="48494C"/>
          <w:spacing w:val="0"/>
          <w:w w:val="81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74"/>
        <w:ind w:left="3245" w:right="3351"/>
      </w:pPr>
      <w:r>
        <w:rPr>
          <w:rFonts w:cs="Arial" w:hAnsi="Arial" w:eastAsia="Arial" w:ascii="Arial"/>
          <w:color w:val="48494C"/>
          <w:w w:val="72"/>
          <w:sz w:val="23"/>
          <w:szCs w:val="23"/>
        </w:rPr>
        <w:t>S</w:t>
      </w:r>
      <w:r>
        <w:rPr>
          <w:rFonts w:cs="Arial" w:hAnsi="Arial" w:eastAsia="Arial" w:ascii="Arial"/>
          <w:color w:val="48494C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48494C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48494C"/>
          <w:w w:val="112"/>
          <w:sz w:val="23"/>
          <w:szCs w:val="23"/>
        </w:rPr>
        <w:t>T</w:t>
      </w:r>
      <w:r>
        <w:rPr>
          <w:rFonts w:cs="Arial" w:hAnsi="Arial" w:eastAsia="Arial" w:ascii="Arial"/>
          <w:color w:val="48494C"/>
          <w:w w:val="79"/>
          <w:sz w:val="23"/>
          <w:szCs w:val="23"/>
        </w:rPr>
        <w:t>I</w:t>
      </w:r>
      <w:r>
        <w:rPr>
          <w:rFonts w:cs="Arial" w:hAnsi="Arial" w:eastAsia="Arial" w:ascii="Arial"/>
          <w:color w:val="48494C"/>
          <w:w w:val="117"/>
          <w:sz w:val="23"/>
          <w:szCs w:val="23"/>
        </w:rPr>
        <w:t>A</w:t>
      </w:r>
      <w:r>
        <w:rPr>
          <w:rFonts w:cs="Arial" w:hAnsi="Arial" w:eastAsia="Arial" w:ascii="Arial"/>
          <w:color w:val="48494C"/>
          <w:w w:val="90"/>
          <w:sz w:val="23"/>
          <w:szCs w:val="23"/>
        </w:rPr>
        <w:t>G</w:t>
      </w:r>
      <w:r>
        <w:rPr>
          <w:rFonts w:cs="Arial" w:hAnsi="Arial" w:eastAsia="Arial" w:ascii="Arial"/>
          <w:color w:val="48494C"/>
          <w:w w:val="106"/>
          <w:sz w:val="23"/>
          <w:szCs w:val="23"/>
        </w:rPr>
        <w:t>O</w:t>
      </w:r>
      <w:r>
        <w:rPr>
          <w:rFonts w:cs="Arial" w:hAnsi="Arial" w:eastAsia="Arial" w:ascii="Arial"/>
          <w:color w:val="48494C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8494C"/>
          <w:spacing w:val="-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8494C"/>
          <w:spacing w:val="0"/>
          <w:w w:val="101"/>
          <w:sz w:val="23"/>
          <w:szCs w:val="23"/>
        </w:rPr>
        <w:t>M</w:t>
      </w:r>
      <w:r>
        <w:rPr>
          <w:rFonts w:cs="Arial" w:hAnsi="Arial" w:eastAsia="Arial" w:ascii="Arial"/>
          <w:color w:val="48494C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48494C"/>
          <w:spacing w:val="0"/>
          <w:w w:val="86"/>
          <w:sz w:val="23"/>
          <w:szCs w:val="23"/>
        </w:rPr>
        <w:t>R</w:t>
      </w:r>
      <w:r>
        <w:rPr>
          <w:rFonts w:cs="Arial" w:hAnsi="Arial" w:eastAsia="Arial" w:ascii="Arial"/>
          <w:color w:val="48494C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23"/>
          <w:szCs w:val="23"/>
        </w:rPr>
        <w:t>VA</w:t>
      </w:r>
      <w:r>
        <w:rPr>
          <w:rFonts w:cs="Arial" w:hAnsi="Arial" w:eastAsia="Arial" w:ascii="Arial"/>
          <w:color w:val="48494C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48494C"/>
          <w:spacing w:val="0"/>
          <w:w w:val="79"/>
          <w:sz w:val="23"/>
          <w:szCs w:val="23"/>
        </w:rPr>
        <w:t>I</w:t>
      </w:r>
      <w:r>
        <w:rPr>
          <w:rFonts w:cs="Arial" w:hAnsi="Arial" w:eastAsia="Arial" w:ascii="Arial"/>
          <w:color w:val="48494C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48494C"/>
          <w:spacing w:val="0"/>
          <w:w w:val="101"/>
          <w:sz w:val="23"/>
          <w:szCs w:val="23"/>
        </w:rPr>
        <w:t>,</w:t>
      </w:r>
      <w:r>
        <w:rPr>
          <w:rFonts w:cs="Arial" w:hAnsi="Arial" w:eastAsia="Arial" w:ascii="Arial"/>
          <w:color w:val="48494C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23"/>
          <w:szCs w:val="23"/>
        </w:rPr>
        <w:t>G</w:t>
      </w:r>
      <w:r>
        <w:rPr>
          <w:rFonts w:cs="Arial" w:hAnsi="Arial" w:eastAsia="Arial" w:ascii="Arial"/>
          <w:color w:val="48494C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color w:val="48494C"/>
          <w:spacing w:val="0"/>
          <w:w w:val="96"/>
          <w:sz w:val="23"/>
          <w:szCs w:val="23"/>
        </w:rPr>
        <w:t>O</w:t>
      </w:r>
      <w:r>
        <w:rPr>
          <w:rFonts w:cs="Arial" w:hAnsi="Arial" w:eastAsia="Arial" w:ascii="Arial"/>
          <w:color w:val="48494C"/>
          <w:spacing w:val="0"/>
          <w:w w:val="101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9" w:lineRule="auto" w:line="296"/>
        <w:ind w:left="120" w:right="183" w:hanging="7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5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3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3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á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nd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1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9"/>
          <w:sz w:val="20"/>
          <w:szCs w:val="20"/>
        </w:rPr>
        <w:t>rt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40"/>
        <w:ind w:left="120" w:right="5227" w:hanging="4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8494C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ac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3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64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á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ob</w:t>
      </w:r>
      <w:r>
        <w:rPr>
          <w:rFonts w:cs="Arial" w:hAnsi="Arial" w:eastAsia="Arial" w:ascii="Arial"/>
          <w:color w:val="48494C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0" w:right="1216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do</w:t>
      </w:r>
      <w:r>
        <w:rPr>
          <w:rFonts w:cs="Arial" w:hAnsi="Arial" w:eastAsia="Arial" w:ascii="Arial"/>
          <w:color w:val="48494C"/>
          <w:spacing w:val="2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7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2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as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8"/>
        <w:ind w:left="135" w:right="244"/>
      </w:pPr>
      <w:r>
        <w:rPr>
          <w:rFonts w:cs="Arial" w:hAnsi="Arial" w:eastAsia="Arial" w:ascii="Arial"/>
          <w:color w:val="48494C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79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3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2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eg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36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5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20"/>
          <w:szCs w:val="20"/>
        </w:rPr>
        <w:t>ON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6"/>
        <w:ind w:left="131" w:right="176" w:firstLine="4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79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4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7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o,</w:t>
      </w:r>
      <w:r>
        <w:rPr>
          <w:rFonts w:cs="Arial" w:hAnsi="Arial" w:eastAsia="Arial" w:ascii="Arial"/>
          <w:color w:val="48494C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í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la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bo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8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3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nc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;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h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o,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q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é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20"/>
        <w:ind w:left="146" w:right="165"/>
      </w:pPr>
      <w:r>
        <w:rPr>
          <w:rFonts w:cs="Arial" w:hAnsi="Arial" w:eastAsia="Arial" w:ascii="Arial"/>
          <w:color w:val="48494C"/>
          <w:w w:val="79"/>
          <w:sz w:val="20"/>
          <w:szCs w:val="20"/>
        </w:rPr>
        <w:t>P</w:t>
      </w:r>
      <w:r>
        <w:rPr>
          <w:rFonts w:cs="Arial" w:hAnsi="Arial" w:eastAsia="Arial" w:ascii="Arial"/>
          <w:color w:val="48494C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47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od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37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sa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37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49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re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47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h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0"/>
        <w:ind w:left="156" w:right="4342" w:hanging="14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ub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2"/>
          <w:sz w:val="20"/>
          <w:szCs w:val="20"/>
        </w:rPr>
        <w:t>(</w:t>
      </w:r>
      <w:r>
        <w:rPr>
          <w:rFonts w:cs="Arial" w:hAnsi="Arial" w:eastAsia="Arial" w:ascii="Arial"/>
          <w:color w:val="48494C"/>
          <w:spacing w:val="0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2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ue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36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04"/>
        <w:ind w:left="153" w:right="154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7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8494C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2"/>
          <w:sz w:val="20"/>
          <w:szCs w:val="20"/>
        </w:rPr>
        <w:t>(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6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á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li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j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pon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48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6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8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í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ua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on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0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2"/>
          <w:sz w:val="20"/>
          <w:szCs w:val="20"/>
        </w:rPr>
        <w:t>(</w:t>
      </w:r>
      <w:r>
        <w:rPr>
          <w:rFonts w:cs="Arial" w:hAnsi="Arial" w:eastAsia="Arial" w:ascii="Arial"/>
          <w:color w:val="48494C"/>
          <w:spacing w:val="0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74" w:right="6202"/>
      </w:pPr>
      <w:r>
        <w:rPr>
          <w:rFonts w:cs="Times New Roman" w:hAnsi="Times New Roman" w:eastAsia="Times New Roman" w:ascii="Times New Roman"/>
          <w:color w:val="48494C"/>
          <w:w w:val="6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94C"/>
          <w:w w:val="12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14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6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2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1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0"/>
          <w:w w:val="11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1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1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3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48494C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94C"/>
          <w:spacing w:val="0"/>
          <w:w w:val="8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6"/>
          <w:sz w:val="23"/>
          <w:szCs w:val="23"/>
        </w:rPr>
        <w:t>co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6"/>
        <w:ind w:left="167" w:right="143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6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de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1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ve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é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em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do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48494C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31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0"/>
        <w:ind w:left="174" w:right="7805"/>
      </w:pPr>
      <w:r>
        <w:rPr>
          <w:rFonts w:cs="Arial" w:hAnsi="Arial" w:eastAsia="Arial" w:ascii="Arial"/>
          <w:color w:val="48494C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48494C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w w:val="115"/>
          <w:sz w:val="20"/>
          <w:szCs w:val="20"/>
        </w:rPr>
        <w:t>b</w:t>
      </w:r>
      <w:r>
        <w:rPr>
          <w:rFonts w:cs="Arial" w:hAnsi="Arial" w:eastAsia="Arial" w:ascii="Arial"/>
          <w:color w:val="48494C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48494C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á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89" w:right="5487"/>
      </w:pPr>
      <w:r>
        <w:rPr>
          <w:rFonts w:cs="Arial" w:hAnsi="Arial" w:eastAsia="Arial" w:ascii="Arial"/>
          <w:color w:val="48494C"/>
          <w:w w:val="102"/>
          <w:sz w:val="20"/>
          <w:szCs w:val="20"/>
        </w:rPr>
        <w:t>*</w:t>
      </w:r>
      <w:r>
        <w:rPr>
          <w:rFonts w:cs="Arial" w:hAnsi="Arial" w:eastAsia="Arial" w:ascii="Arial"/>
          <w:color w:val="48494C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48494C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w w:val="109"/>
          <w:sz w:val="20"/>
          <w:szCs w:val="20"/>
        </w:rPr>
        <w:t>v</w:t>
      </w:r>
      <w:r>
        <w:rPr>
          <w:rFonts w:cs="Arial" w:hAnsi="Arial" w:eastAsia="Arial" w:ascii="Arial"/>
          <w:color w:val="48494C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ue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29"/>
          <w:sz w:val="20"/>
          <w:szCs w:val="20"/>
        </w:rPr>
        <w:t>í</w:t>
      </w:r>
      <w:r>
        <w:rPr>
          <w:rFonts w:cs="Arial" w:hAnsi="Arial" w:eastAsia="Arial" w:ascii="Arial"/>
          <w:color w:val="48494C"/>
          <w:spacing w:val="0"/>
          <w:w w:val="12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on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en</w:t>
      </w:r>
      <w:r>
        <w:rPr>
          <w:rFonts w:cs="Arial" w:hAnsi="Arial" w:eastAsia="Arial" w:ascii="Arial"/>
          <w:color w:val="48494C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92" w:right="6119"/>
      </w:pPr>
      <w:r>
        <w:rPr>
          <w:rFonts w:cs="Times New Roman" w:hAnsi="Times New Roman" w:eastAsia="Times New Roman" w:ascii="Times New Roman"/>
          <w:color w:val="48494C"/>
          <w:w w:val="6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94C"/>
          <w:w w:val="12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w w:val="10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17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5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4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9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48494C"/>
          <w:spacing w:val="0"/>
          <w:w w:val="11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94C"/>
          <w:spacing w:val="0"/>
          <w:w w:val="8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6"/>
          <w:sz w:val="23"/>
          <w:szCs w:val="23"/>
        </w:rPr>
        <w:t>co</w:t>
      </w:r>
      <w:r>
        <w:rPr>
          <w:rFonts w:cs="Times New Roman" w:hAnsi="Times New Roman" w:eastAsia="Times New Roman" w:ascii="Times New Roman"/>
          <w:color w:val="48494C"/>
          <w:spacing w:val="0"/>
          <w:w w:val="11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96" w:right="7499"/>
      </w:pP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*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203" w:right="6115"/>
      </w:pPr>
      <w:r>
        <w:rPr>
          <w:rFonts w:cs="Times New Roman" w:hAnsi="Times New Roman" w:eastAsia="Times New Roman" w:ascii="Times New Roman"/>
          <w:color w:val="48494C"/>
          <w:w w:val="6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94C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18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5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2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0"/>
          <w:w w:val="11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6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9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6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48494C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94C"/>
          <w:spacing w:val="0"/>
          <w:w w:val="7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3"/>
          <w:szCs w:val="23"/>
        </w:rPr>
        <w:t>co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28"/>
        <w:ind w:left="210" w:right="111" w:hanging="4"/>
      </w:pPr>
      <w:r>
        <w:rPr>
          <w:rFonts w:cs="Arial" w:hAnsi="Arial" w:eastAsia="Arial" w:ascii="Arial"/>
          <w:color w:val="48494C"/>
          <w:w w:val="102"/>
          <w:sz w:val="20"/>
          <w:szCs w:val="20"/>
        </w:rPr>
        <w:t>*</w:t>
      </w:r>
      <w:r>
        <w:rPr>
          <w:rFonts w:cs="Arial" w:hAnsi="Arial" w:eastAsia="Arial" w:ascii="Arial"/>
          <w:color w:val="48494C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48494C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w w:val="109"/>
          <w:sz w:val="20"/>
          <w:szCs w:val="20"/>
        </w:rPr>
        <w:t>v</w:t>
      </w:r>
      <w:r>
        <w:rPr>
          <w:rFonts w:cs="Arial" w:hAnsi="Arial" w:eastAsia="Arial" w:ascii="Arial"/>
          <w:color w:val="48494C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48494C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6"/>
          <w:sz w:val="20"/>
          <w:szCs w:val="20"/>
        </w:rPr>
        <w:t>í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as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94C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48494C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í</w:t>
      </w:r>
      <w:r>
        <w:rPr>
          <w:rFonts w:cs="Arial" w:hAnsi="Arial" w:eastAsia="Arial" w:ascii="Arial"/>
          <w:color w:val="48494C"/>
          <w:spacing w:val="3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4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9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aci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3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218" w:right="6159"/>
      </w:pPr>
      <w:r>
        <w:pict>
          <v:shape type="#_x0000_t75" style="position:absolute;margin-left:340.636pt;margin-top:69.0447pt;width:17.2839pt;height:62.6275pt;mso-position-horizontal-relative:page;mso-position-vertical-relative:paragraph;z-index:-8417">
            <v:imagedata o:title="" r:id="rId81"/>
          </v:shape>
        </w:pict>
      </w:r>
      <w:r>
        <w:rPr>
          <w:rFonts w:cs="Times New Roman" w:hAnsi="Times New Roman" w:eastAsia="Times New Roman" w:ascii="Times New Roman"/>
          <w:color w:val="48494C"/>
          <w:w w:val="6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94C"/>
          <w:w w:val="12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22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94C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5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48494C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0"/>
          <w:w w:val="10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4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94C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9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06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48494C"/>
          <w:spacing w:val="0"/>
          <w:w w:val="12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94C"/>
          <w:spacing w:val="0"/>
          <w:w w:val="7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6"/>
          <w:sz w:val="23"/>
          <w:szCs w:val="23"/>
        </w:rPr>
        <w:t>co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8"/>
        <w:ind w:left="225" w:right="96"/>
      </w:pPr>
      <w:r>
        <w:rPr>
          <w:rFonts w:cs="Arial" w:hAnsi="Arial" w:eastAsia="Arial" w:ascii="Arial"/>
          <w:color w:val="48494C"/>
          <w:w w:val="102"/>
          <w:sz w:val="20"/>
          <w:szCs w:val="20"/>
        </w:rPr>
        <w:t>*</w:t>
      </w:r>
      <w:r>
        <w:rPr>
          <w:rFonts w:cs="Arial" w:hAnsi="Arial" w:eastAsia="Arial" w:ascii="Arial"/>
          <w:color w:val="48494C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48494C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48494C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ú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7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5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z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on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8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1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48494C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34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51"/>
          <w:sz w:val="20"/>
          <w:szCs w:val="20"/>
        </w:rPr>
        <w:t>l</w:t>
      </w:r>
      <w:r>
        <w:rPr>
          <w:rFonts w:cs="Arial" w:hAnsi="Arial" w:eastAsia="Arial" w:ascii="Arial"/>
          <w:color w:val="48494C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48494C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8494C"/>
          <w:spacing w:val="0"/>
          <w:w w:val="105"/>
          <w:sz w:val="20"/>
          <w:szCs w:val="20"/>
        </w:rPr>
        <w:t>g</w:t>
      </w:r>
      <w:r>
        <w:rPr>
          <w:rFonts w:cs="Arial" w:hAnsi="Arial" w:eastAsia="Arial" w:ascii="Arial"/>
          <w:color w:val="48494C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94C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48494C"/>
          <w:spacing w:val="0"/>
          <w:w w:val="10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ind w:right="118"/>
        <w:sectPr>
          <w:pgMar w:header="0" w:footer="0" w:top="0" w:bottom="280" w:left="1320" w:right="1160"/>
          <w:headerReference w:type="default" r:id="rId78"/>
          <w:footerReference w:type="default" r:id="rId79"/>
          <w:pgSz w:w="12520" w:h="16060"/>
        </w:sectPr>
      </w:pPr>
      <w:r>
        <w:pict>
          <v:shape type="#_x0000_t75" style="position:absolute;margin-left:469.545pt;margin-top:-0.382126pt;width:73.4564pt;height:38.8723pt;mso-position-horizontal-relative:page;mso-position-vertical-relative:paragraph;z-index:-8419">
            <v:imagedata o:title="" r:id="rId82"/>
          </v:shape>
        </w:pict>
      </w:r>
      <w:r>
        <w:pict>
          <v:shape type="#_x0000_t75" style="position:absolute;margin-left:384.566pt;margin-top:6.81644pt;width:58.333pt;height:41.7517pt;mso-position-horizontal-relative:page;mso-position-vertical-relative:paragraph;z-index:-8418">
            <v:imagedata o:title="" r:id="rId83"/>
          </v:shape>
        </w:pic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113" w:right="6027"/>
      </w:pP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8494C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9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48494C"/>
          <w:spacing w:val="0"/>
          <w:w w:val="11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48494C"/>
          <w:spacing w:val="0"/>
          <w:w w:val="8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48494C"/>
          <w:spacing w:val="0"/>
          <w:w w:val="129"/>
          <w:sz w:val="21"/>
          <w:szCs w:val="21"/>
        </w:rPr>
        <w:t>ít</w:t>
      </w:r>
      <w:r>
        <w:rPr>
          <w:rFonts w:cs="Times New Roman" w:hAnsi="Times New Roman" w:eastAsia="Times New Roman" w:ascii="Times New Roman"/>
          <w:color w:val="48494C"/>
          <w:spacing w:val="0"/>
          <w:w w:val="8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48494C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2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48494C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1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48494C"/>
          <w:spacing w:val="0"/>
          <w:w w:val="11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48494C"/>
          <w:spacing w:val="3"/>
          <w:w w:val="11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8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48494C"/>
          <w:spacing w:val="0"/>
          <w:w w:val="115"/>
          <w:sz w:val="21"/>
          <w:szCs w:val="21"/>
        </w:rPr>
        <w:t>on</w:t>
      </w:r>
      <w:r>
        <w:rPr>
          <w:rFonts w:cs="Times New Roman" w:hAnsi="Times New Roman" w:eastAsia="Times New Roman" w:ascii="Times New Roman"/>
          <w:color w:val="48494C"/>
          <w:spacing w:val="0"/>
          <w:w w:val="149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22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48494C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97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48494C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48494C"/>
          <w:spacing w:val="0"/>
          <w:w w:val="12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1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48494C"/>
          <w:spacing w:val="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8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48494C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1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48494C"/>
          <w:spacing w:val="0"/>
          <w:w w:val="10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48494C"/>
          <w:spacing w:val="0"/>
          <w:w w:val="10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24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48494C"/>
          <w:spacing w:val="0"/>
          <w:w w:val="7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13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48494C"/>
          <w:spacing w:val="0"/>
          <w:w w:val="149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48494C"/>
          <w:spacing w:val="0"/>
          <w:w w:val="8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8494C"/>
          <w:spacing w:val="0"/>
          <w:w w:val="115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48494C"/>
          <w:spacing w:val="0"/>
          <w:w w:val="10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48494C"/>
          <w:spacing w:val="0"/>
          <w:w w:val="12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48494C"/>
          <w:spacing w:val="0"/>
          <w:w w:val="97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81"/>
        <w:ind w:left="113" w:right="98"/>
      </w:pPr>
      <w:r>
        <w:rPr>
          <w:rFonts w:cs="Arial" w:hAnsi="Arial" w:eastAsia="Arial" w:ascii="Arial"/>
          <w:color w:val="48494C"/>
          <w:w w:val="72"/>
          <w:sz w:val="19"/>
          <w:szCs w:val="19"/>
        </w:rPr>
        <w:t>S</w:t>
      </w:r>
      <w:r>
        <w:rPr>
          <w:rFonts w:cs="Arial" w:hAnsi="Arial" w:eastAsia="Arial" w:ascii="Arial"/>
          <w:color w:val="48494C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1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94C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35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73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48494C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81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do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ú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co</w:t>
      </w:r>
      <w:r>
        <w:rPr>
          <w:rFonts w:cs="Arial" w:hAnsi="Arial" w:eastAsia="Arial" w:ascii="Arial"/>
          <w:color w:val="48494C"/>
          <w:spacing w:val="14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4"/>
        <w:ind w:left="113" w:right="6041"/>
      </w:pP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do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81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nc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 w:lineRule="auto" w:line="281"/>
        <w:ind w:left="113" w:right="95" w:firstLine="11"/>
      </w:pPr>
      <w:r>
        <w:rPr>
          <w:rFonts w:cs="Arial" w:hAnsi="Arial" w:eastAsia="Arial" w:ascii="Arial"/>
          <w:color w:val="48494C"/>
          <w:w w:val="69"/>
          <w:sz w:val="19"/>
          <w:szCs w:val="19"/>
        </w:rPr>
        <w:t>E</w:t>
      </w:r>
      <w:r>
        <w:rPr>
          <w:rFonts w:cs="Arial" w:hAnsi="Arial" w:eastAsia="Arial" w:ascii="Arial"/>
          <w:color w:val="48494C"/>
          <w:w w:val="108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ú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35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á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94C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35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á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37"/>
          <w:sz w:val="19"/>
          <w:szCs w:val="19"/>
        </w:rPr>
        <w:t>ít</w:t>
      </w:r>
      <w:r>
        <w:rPr>
          <w:rFonts w:cs="Arial" w:hAnsi="Arial" w:eastAsia="Arial" w:ascii="Arial"/>
          <w:color w:val="48494C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on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g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37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1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9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8494C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nd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on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8494C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35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1"/>
        <w:ind w:left="109" w:right="8053"/>
      </w:pPr>
      <w:r>
        <w:rPr>
          <w:rFonts w:cs="Arial" w:hAnsi="Arial" w:eastAsia="Arial" w:ascii="Arial"/>
          <w:color w:val="48494C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3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á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98"/>
        <w:ind w:left="120" w:right="95" w:hanging="11"/>
      </w:pP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94C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Ac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li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z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: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4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é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li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z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li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z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35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vo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1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94C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8494C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ú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li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94"/>
          <w:sz w:val="19"/>
          <w:szCs w:val="19"/>
        </w:rPr>
        <w:t>/</w:t>
      </w:r>
      <w:r>
        <w:rPr>
          <w:rFonts w:cs="Arial" w:hAnsi="Arial" w:eastAsia="Arial" w:ascii="Arial"/>
          <w:color w:val="48494C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9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94C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94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849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ex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6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on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x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21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20" w:right="6099"/>
      </w:pPr>
      <w:r>
        <w:rPr>
          <w:rFonts w:cs="Arial" w:hAnsi="Arial" w:eastAsia="Arial" w:ascii="Arial"/>
          <w:color w:val="48494C"/>
          <w:w w:val="70"/>
          <w:sz w:val="21"/>
          <w:szCs w:val="21"/>
        </w:rPr>
        <w:t>E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w w:val="149"/>
          <w:sz w:val="21"/>
          <w:szCs w:val="21"/>
        </w:rPr>
        <w:t>t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8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ú</w:t>
      </w:r>
      <w:r>
        <w:rPr>
          <w:rFonts w:cs="Arial" w:hAnsi="Arial" w:eastAsia="Arial" w:ascii="Arial"/>
          <w:color w:val="48494C"/>
          <w:spacing w:val="0"/>
          <w:w w:val="126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8"/>
        <w:ind w:left="120" w:right="790"/>
      </w:pPr>
      <w:r>
        <w:rPr>
          <w:rFonts w:cs="Arial" w:hAnsi="Arial" w:eastAsia="Arial" w:ascii="Arial"/>
          <w:color w:val="48494C"/>
          <w:spacing w:val="0"/>
          <w:w w:val="8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36"/>
          <w:w w:val="83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4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4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ua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za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40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56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48494C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2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48494C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94"/>
          <w:sz w:val="21"/>
          <w:szCs w:val="21"/>
        </w:rPr>
        <w:t>/</w:t>
      </w:r>
      <w:r>
        <w:rPr>
          <w:rFonts w:cs="Arial" w:hAnsi="Arial" w:eastAsia="Arial" w:ascii="Arial"/>
          <w:color w:val="4849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3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4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0"/>
        <w:ind w:left="113" w:right="103" w:firstLine="4"/>
      </w:pP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94C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43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73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35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z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ón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x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j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94C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73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0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37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81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na</w:t>
      </w:r>
      <w:r>
        <w:rPr>
          <w:rFonts w:cs="Arial" w:hAnsi="Arial" w:eastAsia="Arial" w:ascii="Arial"/>
          <w:color w:val="48494C"/>
          <w:spacing w:val="0"/>
          <w:w w:val="120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de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nd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0303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37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on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25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8494C"/>
          <w:spacing w:val="-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17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73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19"/>
          <w:szCs w:val="19"/>
        </w:rPr>
        <w:t>(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h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ho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)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20" w:right="6099"/>
      </w:pPr>
      <w:r>
        <w:rPr>
          <w:rFonts w:cs="Arial" w:hAnsi="Arial" w:eastAsia="Arial" w:ascii="Arial"/>
          <w:color w:val="48494C"/>
          <w:w w:val="75"/>
          <w:sz w:val="21"/>
          <w:szCs w:val="21"/>
        </w:rPr>
        <w:t>E</w:t>
      </w:r>
      <w:r>
        <w:rPr>
          <w:rFonts w:cs="Arial" w:hAnsi="Arial" w:eastAsia="Arial" w:ascii="Arial"/>
          <w:color w:val="48494C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48494C"/>
          <w:w w:val="162"/>
          <w:sz w:val="21"/>
          <w:szCs w:val="21"/>
        </w:rPr>
        <w:t>t</w:t>
      </w:r>
      <w:r>
        <w:rPr>
          <w:rFonts w:cs="Arial" w:hAnsi="Arial" w:eastAsia="Arial" w:ascii="Arial"/>
          <w:color w:val="48494C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6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8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ú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13" w:right="229"/>
      </w:pP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94C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é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do</w:t>
      </w:r>
      <w:r>
        <w:rPr>
          <w:rFonts w:cs="Arial" w:hAnsi="Arial" w:eastAsia="Arial" w:ascii="Arial"/>
          <w:color w:val="48494C"/>
          <w:spacing w:val="10"/>
          <w:w w:val="115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ci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12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22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23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10"/>
          <w:w w:val="115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ñ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4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on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94C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24" w:right="6157"/>
      </w:pPr>
      <w:r>
        <w:rPr>
          <w:rFonts w:cs="Arial" w:hAnsi="Arial" w:eastAsia="Arial" w:ascii="Arial"/>
          <w:color w:val="48494C"/>
          <w:w w:val="70"/>
          <w:sz w:val="21"/>
          <w:szCs w:val="21"/>
        </w:rPr>
        <w:t>E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49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8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8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14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8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ú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7"/>
        <w:ind w:left="131" w:right="1374"/>
      </w:pPr>
      <w:r>
        <w:rPr>
          <w:rFonts w:cs="Arial" w:hAnsi="Arial" w:eastAsia="Arial" w:ascii="Arial"/>
          <w:color w:val="48494C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48494C"/>
          <w:w w:val="122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en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4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56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v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40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14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1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ñ</w:t>
      </w:r>
      <w:r>
        <w:rPr>
          <w:rFonts w:cs="Arial" w:hAnsi="Arial" w:eastAsia="Arial" w:ascii="Arial"/>
          <w:color w:val="48494C"/>
          <w:spacing w:val="0"/>
          <w:w w:val="136"/>
          <w:sz w:val="21"/>
          <w:szCs w:val="21"/>
        </w:rPr>
        <w:t>í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7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id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40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14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d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48494C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8494C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d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20" w:right="3443"/>
      </w:pP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94C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8494C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94C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é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od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1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9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8494C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35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27" w:right="6146"/>
      </w:pPr>
      <w:r>
        <w:rPr>
          <w:rFonts w:cs="Arial" w:hAnsi="Arial" w:eastAsia="Arial" w:ascii="Arial"/>
          <w:color w:val="48494C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48494C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4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8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ú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61"/>
        <w:ind w:left="131" w:right="6121"/>
      </w:pPr>
      <w:r>
        <w:rPr>
          <w:rFonts w:cs="Arial" w:hAnsi="Arial" w:eastAsia="Arial" w:ascii="Arial"/>
          <w:color w:val="48494C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4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4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ne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56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4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8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3"/>
        <w:ind w:left="127" w:right="89" w:hanging="4"/>
      </w:pP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94C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81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28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48494C"/>
          <w:spacing w:val="22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á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ua</w:t>
      </w:r>
      <w:r>
        <w:rPr>
          <w:rFonts w:cs="Arial" w:hAnsi="Arial" w:eastAsia="Arial" w:ascii="Arial"/>
          <w:color w:val="48494C"/>
          <w:spacing w:val="0"/>
          <w:w w:val="150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1"/>
          <w:sz w:val="19"/>
          <w:szCs w:val="19"/>
        </w:rPr>
        <w:t>!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73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ng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56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48494C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58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19"/>
          <w:szCs w:val="19"/>
        </w:rPr>
        <w:t>ga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81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9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26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37"/>
          <w:sz w:val="19"/>
          <w:szCs w:val="19"/>
        </w:rPr>
        <w:t>f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1" w:right="6092"/>
      </w:pPr>
      <w:r>
        <w:rPr>
          <w:rFonts w:cs="Arial" w:hAnsi="Arial" w:eastAsia="Arial" w:ascii="Arial"/>
          <w:color w:val="48494C"/>
          <w:w w:val="70"/>
          <w:sz w:val="21"/>
          <w:szCs w:val="21"/>
        </w:rPr>
        <w:t>E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w w:val="149"/>
          <w:sz w:val="21"/>
          <w:szCs w:val="21"/>
        </w:rPr>
        <w:t>t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49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16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ú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1" w:lineRule="auto" w:line="554"/>
        <w:ind w:left="120" w:right="4475" w:firstLine="14"/>
      </w:pPr>
      <w:r>
        <w:rPr>
          <w:rFonts w:cs="Arial" w:hAnsi="Arial" w:eastAsia="Arial" w:ascii="Arial"/>
          <w:color w:val="48494C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38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4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nej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55"/>
          <w:sz w:val="21"/>
          <w:szCs w:val="21"/>
        </w:rPr>
        <w:t>f</w:t>
      </w:r>
      <w:r>
        <w:rPr>
          <w:rFonts w:cs="Arial" w:hAnsi="Arial" w:eastAsia="Arial" w:ascii="Arial"/>
          <w:color w:val="48494C"/>
          <w:spacing w:val="0"/>
          <w:w w:val="8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d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f</w:t>
      </w:r>
      <w:r>
        <w:rPr>
          <w:rFonts w:cs="Arial" w:hAnsi="Arial" w:eastAsia="Arial" w:ascii="Arial"/>
          <w:color w:val="48494C"/>
          <w:spacing w:val="0"/>
          <w:w w:val="86"/>
          <w:sz w:val="21"/>
          <w:szCs w:val="21"/>
        </w:rPr>
        <w:t>)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38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ne</w:t>
      </w:r>
      <w:r>
        <w:rPr>
          <w:rFonts w:cs="Arial" w:hAnsi="Arial" w:eastAsia="Arial" w:ascii="Arial"/>
          <w:color w:val="48494C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:</w:t>
      </w:r>
      <w:r>
        <w:rPr>
          <w:rFonts w:cs="Arial" w:hAnsi="Arial" w:eastAsia="Arial" w:ascii="Arial"/>
          <w:color w:val="4849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17"/>
          <w:sz w:val="19"/>
          <w:szCs w:val="19"/>
        </w:rPr>
        <w:t>j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5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23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32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sz w:val="19"/>
          <w:szCs w:val="19"/>
        </w:rPr>
        <w:t>ón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66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94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94C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3"/>
          <w:sz w:val="19"/>
          <w:szCs w:val="19"/>
        </w:rPr>
        <w:t>z</w:t>
      </w:r>
      <w:r>
        <w:rPr>
          <w:rFonts w:cs="Arial" w:hAnsi="Arial" w:eastAsia="Arial" w:ascii="Arial"/>
          <w:color w:val="4849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5"/>
        <w:ind w:left="135" w:right="6085"/>
      </w:pPr>
      <w:r>
        <w:rPr>
          <w:rFonts w:cs="Arial" w:hAnsi="Arial" w:eastAsia="Arial" w:ascii="Arial"/>
          <w:color w:val="48494C"/>
          <w:w w:val="70"/>
          <w:sz w:val="21"/>
          <w:szCs w:val="21"/>
        </w:rPr>
        <w:t>E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49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ú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58"/>
        <w:ind w:left="142" w:right="5826"/>
      </w:pPr>
      <w:r>
        <w:rPr>
          <w:rFonts w:cs="Arial" w:hAnsi="Arial" w:eastAsia="Arial" w:ascii="Arial"/>
          <w:color w:val="48494C"/>
          <w:spacing w:val="0"/>
          <w:w w:val="80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41"/>
          <w:w w:val="8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4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37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3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v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124" w:right="5163"/>
      </w:pPr>
      <w:r>
        <w:pict>
          <v:shape type="#_x0000_t75" style="position:absolute;margin-left:328.256pt;margin-top:70.7328pt;width:20.8759pt;height:60.4906pt;mso-position-horizontal-relative:page;mso-position-vertical-relative:paragraph;z-index:-8415">
            <v:imagedata o:title="" r:id="rId86"/>
          </v:shape>
        </w:pict>
      </w:r>
      <w:r>
        <w:rPr>
          <w:rFonts w:cs="Arial" w:hAnsi="Arial" w:eastAsia="Arial" w:ascii="Arial"/>
          <w:color w:val="48494C"/>
          <w:spacing w:val="0"/>
          <w:w w:val="100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48494C"/>
          <w:spacing w:val="0"/>
          <w:w w:val="100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48494C"/>
          <w:spacing w:val="2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4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95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7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44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11"/>
          <w:position w:val="-1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89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01"/>
          <w:position w:val="-1"/>
          <w:sz w:val="19"/>
          <w:szCs w:val="19"/>
        </w:rPr>
        <w:t>:</w:t>
      </w:r>
      <w:r>
        <w:rPr>
          <w:rFonts w:cs="Arial" w:hAnsi="Arial" w:eastAsia="Arial" w:ascii="Arial"/>
          <w:color w:val="48494C"/>
          <w:spacing w:val="1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8"/>
          <w:position w:val="-1"/>
          <w:sz w:val="19"/>
          <w:szCs w:val="19"/>
        </w:rPr>
        <w:t>b</w:t>
      </w:r>
      <w:r>
        <w:rPr>
          <w:rFonts w:cs="Arial" w:hAnsi="Arial" w:eastAsia="Arial" w:ascii="Arial"/>
          <w:color w:val="48494C"/>
          <w:spacing w:val="0"/>
          <w:w w:val="117"/>
          <w:position w:val="-1"/>
          <w:sz w:val="19"/>
          <w:szCs w:val="19"/>
        </w:rPr>
        <w:t>j</w:t>
      </w:r>
      <w:r>
        <w:rPr>
          <w:rFonts w:cs="Arial" w:hAnsi="Arial" w:eastAsia="Arial" w:ascii="Arial"/>
          <w:color w:val="48494C"/>
          <w:spacing w:val="0"/>
          <w:w w:val="11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58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17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position w:val="-1"/>
          <w:sz w:val="19"/>
          <w:szCs w:val="19"/>
        </w:rPr>
        <w:t>v</w:t>
      </w:r>
      <w:r>
        <w:rPr>
          <w:rFonts w:cs="Arial" w:hAnsi="Arial" w:eastAsia="Arial" w:ascii="Arial"/>
          <w:color w:val="48494C"/>
          <w:spacing w:val="0"/>
          <w:w w:val="111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48494C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2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75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48494C"/>
          <w:spacing w:val="0"/>
          <w:w w:val="111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48494C"/>
          <w:spacing w:val="1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87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32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48494C"/>
          <w:spacing w:val="0"/>
          <w:w w:val="10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48494C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15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48494C"/>
          <w:spacing w:val="0"/>
          <w:w w:val="108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48494C"/>
          <w:spacing w:val="0"/>
          <w:w w:val="115"/>
          <w:position w:val="-1"/>
          <w:sz w:val="19"/>
          <w:szCs w:val="19"/>
        </w:rPr>
        <w:t>ón</w:t>
      </w:r>
      <w:r>
        <w:rPr>
          <w:rFonts w:cs="Arial" w:hAnsi="Arial" w:eastAsia="Arial" w:ascii="Arial"/>
          <w:color w:val="48494C"/>
          <w:spacing w:val="0"/>
          <w:w w:val="108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48494C"/>
          <w:spacing w:val="2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98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48494C"/>
          <w:spacing w:val="0"/>
          <w:w w:val="122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11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48494C"/>
          <w:spacing w:val="0"/>
          <w:w w:val="173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48494C"/>
          <w:spacing w:val="0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94C"/>
          <w:spacing w:val="0"/>
          <w:w w:val="103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48494C"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8494C"/>
          <w:spacing w:val="0"/>
          <w:w w:val="89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48494C"/>
          <w:spacing w:val="0"/>
          <w:w w:val="117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48494C"/>
          <w:spacing w:val="0"/>
          <w:w w:val="104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48494C"/>
          <w:spacing w:val="0"/>
          <w:w w:val="107"/>
          <w:position w:val="-1"/>
          <w:sz w:val="19"/>
          <w:szCs w:val="19"/>
        </w:rPr>
        <w:t>z</w:t>
      </w:r>
      <w:r>
        <w:rPr>
          <w:rFonts w:cs="Arial" w:hAnsi="Arial" w:eastAsia="Arial" w:ascii="Arial"/>
          <w:color w:val="48494C"/>
          <w:spacing w:val="0"/>
          <w:w w:val="111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48494C"/>
          <w:spacing w:val="0"/>
          <w:w w:val="108"/>
          <w:position w:val="-1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1" w:lineRule="auto" w:line="304"/>
        <w:ind w:left="142" w:right="6074" w:hanging="4"/>
        <w:sectPr>
          <w:pgMar w:header="810" w:footer="1479" w:top="1280" w:bottom="280" w:left="1280" w:right="1140"/>
          <w:headerReference w:type="default" r:id="rId84"/>
          <w:footerReference w:type="default" r:id="rId85"/>
          <w:pgSz w:w="12360" w:h="15940"/>
        </w:sectPr>
      </w:pPr>
      <w:r>
        <w:pict>
          <v:shape type="#_x0000_t75" style="position:absolute;margin-left:362.81pt;margin-top:695.642pt;width:150.451pt;height:56.89pt;mso-position-horizontal-relative:page;mso-position-vertical-relative:page;z-index:-8416">
            <v:imagedata o:title="" r:id="rId87"/>
          </v:shape>
        </w:pict>
      </w:r>
      <w:r>
        <w:rPr>
          <w:rFonts w:cs="Arial" w:hAnsi="Arial" w:eastAsia="Arial" w:ascii="Arial"/>
          <w:color w:val="48494C"/>
          <w:w w:val="70"/>
          <w:sz w:val="21"/>
          <w:szCs w:val="21"/>
        </w:rPr>
        <w:t>E</w:t>
      </w:r>
      <w:r>
        <w:rPr>
          <w:rFonts w:cs="Arial" w:hAnsi="Arial" w:eastAsia="Arial" w:ascii="Arial"/>
          <w:color w:val="48494C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94C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55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2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62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ú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b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0"/>
          <w:w w:val="112"/>
          <w:sz w:val="21"/>
          <w:szCs w:val="21"/>
        </w:rPr>
        <w:t>.</w:t>
      </w:r>
      <w:r>
        <w:rPr>
          <w:rFonts w:cs="Arial" w:hAnsi="Arial" w:eastAsia="Arial" w:ascii="Arial"/>
          <w:color w:val="48494C"/>
          <w:spacing w:val="6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38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4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14"/>
          <w:sz w:val="21"/>
          <w:szCs w:val="21"/>
        </w:rPr>
        <w:t>m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p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94C"/>
          <w:spacing w:val="0"/>
          <w:w w:val="121"/>
          <w:sz w:val="21"/>
          <w:szCs w:val="21"/>
        </w:rPr>
        <w:t>l</w:t>
      </w:r>
      <w:r>
        <w:rPr>
          <w:rFonts w:cs="Arial" w:hAnsi="Arial" w:eastAsia="Arial" w:ascii="Arial"/>
          <w:color w:val="48494C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9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color w:val="4849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94C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8494C"/>
          <w:spacing w:val="0"/>
          <w:w w:val="116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94C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97"/>
          <w:sz w:val="21"/>
          <w:szCs w:val="21"/>
        </w:rPr>
        <w:t>es</w:t>
      </w:r>
      <w:r>
        <w:rPr>
          <w:rFonts w:cs="Arial" w:hAnsi="Arial" w:eastAsia="Arial" w:ascii="Arial"/>
          <w:color w:val="48494C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8494C"/>
          <w:spacing w:val="0"/>
          <w:w w:val="135"/>
          <w:sz w:val="21"/>
          <w:szCs w:val="21"/>
        </w:rPr>
        <w:t>r</w:t>
      </w:r>
      <w:r>
        <w:rPr>
          <w:rFonts w:cs="Arial" w:hAnsi="Arial" w:eastAsia="Arial" w:ascii="Arial"/>
          <w:color w:val="48494C"/>
          <w:spacing w:val="0"/>
          <w:w w:val="107"/>
          <w:sz w:val="21"/>
          <w:szCs w:val="21"/>
        </w:rPr>
        <w:t>v</w:t>
      </w:r>
      <w:r>
        <w:rPr>
          <w:rFonts w:cs="Arial" w:hAnsi="Arial" w:eastAsia="Arial" w:ascii="Arial"/>
          <w:color w:val="48494C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 w:lineRule="auto" w:line="300"/>
        <w:ind w:left="122" w:right="115" w:firstLine="4"/>
      </w:pP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8484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37"/>
          <w:sz w:val="18"/>
          <w:szCs w:val="18"/>
        </w:rPr>
        <w:t>í</w:t>
      </w:r>
      <w:r>
        <w:rPr>
          <w:rFonts w:cs="Arial" w:hAnsi="Arial" w:eastAsia="Arial" w:ascii="Arial"/>
          <w:color w:val="48484B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8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ón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j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1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1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nd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á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ón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37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ú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,</w:t>
      </w:r>
      <w:r>
        <w:rPr>
          <w:rFonts w:cs="Arial" w:hAnsi="Arial" w:eastAsia="Arial" w:ascii="Arial"/>
          <w:color w:val="48484B"/>
          <w:spacing w:val="15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6"/>
      </w:pPr>
      <w:r>
        <w:rPr>
          <w:rFonts w:cs="Times New Roman" w:hAnsi="Times New Roman" w:eastAsia="Times New Roman" w:ascii="Times New Roman"/>
          <w:color w:val="48484B"/>
          <w:w w:val="6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B"/>
          <w:w w:val="10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48484B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B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B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B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B"/>
          <w:spacing w:val="0"/>
          <w:w w:val="11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B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B"/>
          <w:spacing w:val="14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B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5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B"/>
          <w:spacing w:val="0"/>
          <w:w w:val="12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B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48484B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B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B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8484B"/>
          <w:spacing w:val="0"/>
          <w:w w:val="11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48484B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8484B"/>
          <w:spacing w:val="3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9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B"/>
          <w:spacing w:val="0"/>
          <w:w w:val="106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48484B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48484B"/>
          <w:spacing w:val="0"/>
          <w:w w:val="8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8484B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48484B"/>
          <w:spacing w:val="0"/>
          <w:w w:val="10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48484B"/>
          <w:spacing w:val="0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/>
        <w:ind w:left="126"/>
      </w:pP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41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22"/>
          <w:w w:val="103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3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48484B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h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b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3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b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48484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8484B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11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ó</w:t>
      </w:r>
      <w:r>
        <w:rPr>
          <w:rFonts w:cs="Arial" w:hAnsi="Arial" w:eastAsia="Arial" w:ascii="Arial"/>
          <w:color w:val="48484B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24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81"/>
        <w:ind w:left="126" w:right="119" w:hanging="7"/>
      </w:pPr>
      <w:r>
        <w:rPr>
          <w:rFonts w:cs="Times New Roman" w:hAnsi="Times New Roman" w:eastAsia="Times New Roman" w:ascii="Times New Roman"/>
          <w:color w:val="48484B"/>
          <w:w w:val="6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48484B"/>
          <w:w w:val="102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48484B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8484B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7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2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que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3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3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ne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2"/>
      </w:pPr>
      <w:r>
        <w:rPr>
          <w:rFonts w:cs="Arial" w:hAnsi="Arial" w:eastAsia="Arial" w:ascii="Arial"/>
          <w:color w:val="48484B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B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B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B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ú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3"/>
        <w:ind w:left="126"/>
      </w:pP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41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un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h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4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21"/>
          <w:szCs w:val="21"/>
        </w:rPr>
        <w:t>h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48484B"/>
          <w:spacing w:val="0"/>
          <w:w w:val="84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4"/>
      </w:pPr>
      <w:r>
        <w:rPr>
          <w:rFonts w:cs="Times New Roman" w:hAnsi="Times New Roman" w:eastAsia="Times New Roman" w:ascii="Times New Roman"/>
          <w:color w:val="48484B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48484B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8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1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6"/>
      </w:pP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2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ON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48484B"/>
          <w:spacing w:val="2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5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85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6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3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5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85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33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631"/>
        <w:ind w:left="112" w:right="3510" w:firstLine="7"/>
      </w:pP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8484B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da</w:t>
      </w:r>
      <w:r>
        <w:rPr>
          <w:rFonts w:cs="Arial" w:hAnsi="Arial" w:eastAsia="Arial" w:ascii="Arial"/>
          <w:color w:val="48484B"/>
          <w:spacing w:val="15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x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j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8484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B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5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13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32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á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ob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1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/>
        <w:ind w:left="112"/>
      </w:pP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848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Ac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j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122"/>
      </w:pPr>
      <w:r>
        <w:rPr>
          <w:rFonts w:cs="Arial" w:hAnsi="Arial" w:eastAsia="Arial" w:ascii="Arial"/>
          <w:color w:val="48484B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B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B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B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ú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b</w:t>
      </w:r>
      <w:r>
        <w:rPr>
          <w:rFonts w:cs="Arial" w:hAnsi="Arial" w:eastAsia="Arial" w:ascii="Arial"/>
          <w:color w:val="48484B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38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.</w:t>
      </w:r>
      <w:r>
        <w:rPr>
          <w:rFonts w:cs="Arial" w:hAnsi="Arial" w:eastAsia="Arial" w:ascii="Arial"/>
          <w:color w:val="48484B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8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mun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4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x</w:t>
      </w:r>
      <w:r>
        <w:rPr>
          <w:rFonts w:cs="Arial" w:hAnsi="Arial" w:eastAsia="Arial" w:ascii="Arial"/>
          <w:color w:val="48484B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2"/>
      </w:pPr>
      <w:r>
        <w:rPr>
          <w:rFonts w:cs="Times New Roman" w:hAnsi="Times New Roman" w:eastAsia="Times New Roman" w:ascii="Times New Roman"/>
          <w:color w:val="48484B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8484B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48484B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B"/>
          <w:spacing w:val="0"/>
          <w:w w:val="69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ne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16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j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2"/>
      </w:pPr>
      <w:r>
        <w:rPr>
          <w:rFonts w:cs="Arial" w:hAnsi="Arial" w:eastAsia="Arial" w:ascii="Arial"/>
          <w:color w:val="48484B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B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B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B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1"/>
          <w:sz w:val="21"/>
          <w:szCs w:val="21"/>
        </w:rPr>
        <w:t>ú</w:t>
      </w:r>
      <w:r>
        <w:rPr>
          <w:rFonts w:cs="Arial" w:hAnsi="Arial" w:eastAsia="Arial" w:ascii="Arial"/>
          <w:color w:val="48484B"/>
          <w:spacing w:val="0"/>
          <w:w w:val="117"/>
          <w:sz w:val="21"/>
          <w:szCs w:val="21"/>
        </w:rPr>
        <w:t>b</w:t>
      </w:r>
      <w:r>
        <w:rPr>
          <w:rFonts w:cs="Arial" w:hAnsi="Arial" w:eastAsia="Arial" w:ascii="Arial"/>
          <w:color w:val="48484B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38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.</w:t>
      </w:r>
      <w:r>
        <w:rPr>
          <w:rFonts w:cs="Arial" w:hAnsi="Arial" w:eastAsia="Arial" w:ascii="Arial"/>
          <w:color w:val="48484B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8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mun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x</w:t>
      </w:r>
      <w:r>
        <w:rPr>
          <w:rFonts w:cs="Arial" w:hAnsi="Arial" w:eastAsia="Arial" w:ascii="Arial"/>
          <w:color w:val="48484B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31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99999"/>
          <w:spacing w:val="0"/>
          <w:w w:val="15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5"/>
      </w:pP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8484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6"/>
      </w:pPr>
      <w:r>
        <w:rPr>
          <w:rFonts w:cs="Arial" w:hAnsi="Arial" w:eastAsia="Arial" w:ascii="Arial"/>
          <w:color w:val="48484B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B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B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B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77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ú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.</w:t>
      </w:r>
      <w:r>
        <w:rPr>
          <w:rFonts w:cs="Arial" w:hAnsi="Arial" w:eastAsia="Arial" w:ascii="Arial"/>
          <w:color w:val="48484B"/>
          <w:spacing w:val="2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8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ned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x</w:t>
      </w:r>
      <w:r>
        <w:rPr>
          <w:rFonts w:cs="Arial" w:hAnsi="Arial" w:eastAsia="Arial" w:ascii="Arial"/>
          <w:color w:val="48484B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38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9"/>
      </w:pP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8484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66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q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3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ed</w:t>
      </w:r>
      <w:r>
        <w:rPr>
          <w:rFonts w:cs="Arial" w:hAnsi="Arial" w:eastAsia="Arial" w:ascii="Arial"/>
          <w:color w:val="48484B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2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2"/>
      </w:pPr>
      <w:r>
        <w:rPr>
          <w:rFonts w:cs="Arial" w:hAnsi="Arial" w:eastAsia="Arial" w:ascii="Arial"/>
          <w:color w:val="48484B"/>
          <w:w w:val="64"/>
          <w:sz w:val="21"/>
          <w:szCs w:val="21"/>
        </w:rPr>
        <w:t>E</w:t>
      </w:r>
      <w:r>
        <w:rPr>
          <w:rFonts w:cs="Arial" w:hAnsi="Arial" w:eastAsia="Arial" w:ascii="Arial"/>
          <w:color w:val="48484B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B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B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31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ú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b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5"/>
          <w:sz w:val="21"/>
          <w:szCs w:val="21"/>
        </w:rPr>
        <w:t>.</w:t>
      </w:r>
      <w:r>
        <w:rPr>
          <w:rFonts w:cs="Arial" w:hAnsi="Arial" w:eastAsia="Arial" w:ascii="Arial"/>
          <w:color w:val="48484B"/>
          <w:spacing w:val="32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8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B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4848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06"/>
          <w:sz w:val="21"/>
          <w:szCs w:val="21"/>
        </w:rPr>
        <w:t>x</w:t>
      </w:r>
      <w:r>
        <w:rPr>
          <w:rFonts w:cs="Arial" w:hAnsi="Arial" w:eastAsia="Arial" w:ascii="Arial"/>
          <w:color w:val="48484B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color w:val="48484B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B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48484B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B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8"/>
        <w:ind w:left="112" w:right="130" w:firstLine="14"/>
      </w:pPr>
      <w:r>
        <w:rPr>
          <w:rFonts w:cs="Arial" w:hAnsi="Arial" w:eastAsia="Arial" w:ascii="Arial"/>
          <w:color w:val="48484B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48484B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12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j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23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8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1"/>
          <w:sz w:val="18"/>
          <w:szCs w:val="18"/>
        </w:rPr>
        <w:t>.</w:t>
      </w:r>
      <w:r>
        <w:rPr>
          <w:rFonts w:cs="Arial" w:hAnsi="Arial" w:eastAsia="Arial" w:ascii="Arial"/>
          <w:color w:val="48484B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,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á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od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go</w:t>
      </w:r>
      <w:r>
        <w:rPr>
          <w:rFonts w:cs="Arial" w:hAnsi="Arial" w:eastAsia="Arial" w:ascii="Arial"/>
          <w:color w:val="48484B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ne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2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5"/>
      </w:pP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8484B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po</w:t>
      </w:r>
      <w:r>
        <w:rPr>
          <w:rFonts w:cs="Arial" w:hAnsi="Arial" w:eastAsia="Arial" w:ascii="Arial"/>
          <w:color w:val="48484B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9"/>
          <w:sz w:val="18"/>
          <w:szCs w:val="18"/>
        </w:rPr>
        <w:t>í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3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6"/>
      </w:pPr>
      <w:r>
        <w:pict>
          <v:shape type="#_x0000_t75" style="position:absolute;margin-left:329.04pt;margin-top:64.9619pt;width:17.28pt;height:63.36pt;mso-position-horizontal-relative:page;mso-position-vertical-relative:paragraph;z-index:-8413">
            <v:imagedata o:title="" r:id="rId90"/>
          </v:shape>
        </w:pict>
      </w:r>
      <w:r>
        <w:pict>
          <v:shape type="#_x0000_t75" style="position:absolute;margin-left:281.52pt;margin-top:93.7619pt;width:38.16pt;height:20.16pt;mso-position-horizontal-relative:page;mso-position-vertical-relative:paragraph;z-index:-8412">
            <v:imagedata o:title="" r:id="rId91"/>
          </v:shape>
        </w:pict>
      </w:r>
      <w:r>
        <w:rPr>
          <w:rFonts w:cs="Arial" w:hAnsi="Arial" w:eastAsia="Arial" w:ascii="Arial"/>
          <w:color w:val="48484B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48484B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48484B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8"/>
        <w:ind w:left="122" w:right="130" w:hanging="11"/>
        <w:sectPr>
          <w:pgMar w:header="710" w:footer="1479" w:top="1180" w:bottom="280" w:left="1260" w:right="1020"/>
          <w:headerReference w:type="default" r:id="rId88"/>
          <w:footerReference w:type="default" r:id="rId89"/>
          <w:pgSz w:w="12240" w:h="15840"/>
        </w:sectPr>
      </w:pPr>
      <w:r>
        <w:pict>
          <v:shape type="#_x0000_t75" style="position:absolute;margin-left:383.04pt;margin-top:36.1619pt;width:130.32pt;height:46.8pt;mso-position-horizontal-relative:page;mso-position-vertical-relative:paragraph;z-index:-8414">
            <v:imagedata o:title="" r:id="rId92"/>
          </v:shape>
        </w:pic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8484B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Vi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18"/>
          <w:szCs w:val="18"/>
        </w:rPr>
        <w:t>ú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,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j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4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84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z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ó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48484B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z</w:t>
      </w:r>
      <w:r>
        <w:rPr>
          <w:rFonts w:cs="Arial" w:hAnsi="Arial" w:eastAsia="Arial" w:ascii="Arial"/>
          <w:color w:val="4848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do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8484B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38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9"/>
          <w:sz w:val="18"/>
          <w:szCs w:val="18"/>
        </w:rPr>
        <w:t>v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1"/>
          <w:sz w:val="18"/>
          <w:szCs w:val="18"/>
        </w:rPr>
        <w:t>,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8484B"/>
          <w:spacing w:val="0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é</w:t>
      </w:r>
      <w:r>
        <w:rPr>
          <w:rFonts w:cs="Arial" w:hAnsi="Arial" w:eastAsia="Arial" w:ascii="Arial"/>
          <w:color w:val="48484B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8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B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48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11"/>
          <w:sz w:val="18"/>
          <w:szCs w:val="18"/>
        </w:rPr>
        <w:t>on</w:t>
      </w:r>
      <w:r>
        <w:rPr>
          <w:rFonts w:cs="Arial" w:hAnsi="Arial" w:eastAsia="Arial" w:ascii="Arial"/>
          <w:color w:val="48484B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8484B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8484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8484B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13"/>
      </w:pPr>
      <w:r>
        <w:rPr>
          <w:rFonts w:cs="Arial" w:hAnsi="Arial" w:eastAsia="Arial" w:ascii="Arial"/>
          <w:color w:val="484848"/>
          <w:w w:val="78"/>
          <w:sz w:val="19"/>
          <w:szCs w:val="19"/>
        </w:rPr>
        <w:t>N</w:t>
      </w:r>
      <w:r>
        <w:rPr>
          <w:rFonts w:cs="Arial" w:hAnsi="Arial" w:eastAsia="Arial" w:ascii="Arial"/>
          <w:color w:val="484848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61"/>
        <w:ind w:left="109" w:right="75" w:firstLine="4"/>
      </w:pP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j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ep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ci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ón</w:t>
      </w:r>
      <w:r>
        <w:rPr>
          <w:rFonts w:cs="Arial" w:hAnsi="Arial" w:eastAsia="Arial" w:ascii="Arial"/>
          <w:color w:val="484848"/>
          <w:spacing w:val="49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848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484848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79"/>
        <w:ind w:left="109" w:right="86"/>
      </w:pPr>
      <w:r>
        <w:rPr>
          <w:rFonts w:cs="Arial" w:hAnsi="Arial" w:eastAsia="Arial" w:ascii="Arial"/>
          <w:color w:val="484848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6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76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36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2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9"/>
          <w:w w:val="8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3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26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ep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ó</w:t>
      </w:r>
      <w:r>
        <w:rPr>
          <w:rFonts w:cs="Arial" w:hAnsi="Arial" w:eastAsia="Arial" w:ascii="Arial"/>
          <w:color w:val="484848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16"/>
          <w:w w:val="103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54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3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02"/>
      </w:pPr>
      <w:r>
        <w:rPr>
          <w:rFonts w:cs="Arial" w:hAnsi="Arial" w:eastAsia="Arial" w:ascii="Arial"/>
          <w:color w:val="484848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86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36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ga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li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2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23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84848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82"/>
        <w:ind w:left="109" w:right="89" w:firstLine="4"/>
      </w:pPr>
      <w:r>
        <w:rPr>
          <w:rFonts w:cs="Arial" w:hAnsi="Arial" w:eastAsia="Arial" w:ascii="Arial"/>
          <w:color w:val="484848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41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un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2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3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as</w:t>
      </w:r>
      <w:r>
        <w:rPr>
          <w:rFonts w:cs="Arial" w:hAnsi="Arial" w:eastAsia="Arial" w:ascii="Arial"/>
          <w:color w:val="484848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z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31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j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05"/>
      </w:pP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68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go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as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on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585"/>
        <w:ind w:left="105" w:right="89" w:firstLine="11"/>
      </w:pPr>
      <w:r>
        <w:rPr>
          <w:rFonts w:cs="Arial" w:hAnsi="Arial" w:eastAsia="Arial" w:ascii="Arial"/>
          <w:color w:val="484848"/>
          <w:w w:val="78"/>
          <w:sz w:val="19"/>
          <w:szCs w:val="19"/>
        </w:rPr>
        <w:t>N</w:t>
      </w:r>
      <w:r>
        <w:rPr>
          <w:rFonts w:cs="Arial" w:hAnsi="Arial" w:eastAsia="Arial" w:ascii="Arial"/>
          <w:color w:val="484848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x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j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go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as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un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j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2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1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 w:lineRule="auto" w:line="286"/>
        <w:ind w:left="109" w:right="86" w:firstLine="7"/>
      </w:pPr>
      <w:r>
        <w:rPr>
          <w:rFonts w:cs="Arial" w:hAnsi="Arial" w:eastAsia="Arial" w:ascii="Arial"/>
          <w:color w:val="484848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7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5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ú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.</w:t>
      </w:r>
      <w:r>
        <w:rPr>
          <w:rFonts w:cs="Arial" w:hAnsi="Arial" w:eastAsia="Arial" w:ascii="Arial"/>
          <w:color w:val="484848"/>
          <w:spacing w:val="5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21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6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5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u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2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j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20"/>
        <w:ind w:left="102"/>
      </w:pPr>
      <w:r>
        <w:rPr>
          <w:rFonts w:cs="Arial" w:hAnsi="Arial" w:eastAsia="Arial" w:ascii="Arial"/>
          <w:color w:val="484848"/>
          <w:w w:val="129"/>
          <w:sz w:val="21"/>
          <w:szCs w:val="21"/>
        </w:rPr>
        <w:t>f</w:t>
      </w:r>
      <w:r>
        <w:rPr>
          <w:rFonts w:cs="Arial" w:hAnsi="Arial" w:eastAsia="Arial" w:ascii="Arial"/>
          <w:color w:val="484848"/>
          <w:w w:val="81"/>
          <w:sz w:val="21"/>
          <w:szCs w:val="21"/>
        </w:rPr>
        <w:t>)</w:t>
      </w:r>
      <w:r>
        <w:rPr>
          <w:rFonts w:cs="Arial" w:hAnsi="Arial" w:eastAsia="Arial" w:ascii="Arial"/>
          <w:color w:val="484848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as</w:t>
      </w:r>
      <w:r>
        <w:rPr>
          <w:rFonts w:cs="Arial" w:hAnsi="Arial" w:eastAsia="Arial" w:ascii="Arial"/>
          <w:color w:val="484848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16"/>
          <w:sz w:val="19"/>
          <w:szCs w:val="19"/>
        </w:rPr>
        <w:t>í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ñ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6" w:lineRule="auto" w:line="292"/>
        <w:ind w:left="102" w:right="85" w:firstLine="7"/>
      </w:pP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29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484848"/>
          <w:spacing w:val="0"/>
          <w:w w:val="12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j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 w:lineRule="auto" w:line="293"/>
        <w:ind w:left="113" w:right="82" w:firstLine="4"/>
      </w:pPr>
      <w:r>
        <w:rPr>
          <w:rFonts w:cs="Arial" w:hAnsi="Arial" w:eastAsia="Arial" w:ascii="Arial"/>
          <w:color w:val="484848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3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88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4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8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48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0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á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5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g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54"/>
          <w:sz w:val="21"/>
          <w:szCs w:val="21"/>
        </w:rPr>
        <w:t>f</w:t>
      </w:r>
      <w:r>
        <w:rPr>
          <w:rFonts w:cs="Arial" w:hAnsi="Arial" w:eastAsia="Arial" w:ascii="Arial"/>
          <w:color w:val="484848"/>
          <w:spacing w:val="0"/>
          <w:w w:val="84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9"/>
          <w:sz w:val="21"/>
          <w:szCs w:val="21"/>
        </w:rPr>
        <w:t>q</w:t>
      </w:r>
      <w:r>
        <w:rPr>
          <w:rFonts w:cs="Arial" w:hAnsi="Arial" w:eastAsia="Arial" w:ascii="Arial"/>
          <w:color w:val="484848"/>
          <w:spacing w:val="0"/>
          <w:w w:val="99"/>
          <w:sz w:val="21"/>
          <w:szCs w:val="21"/>
        </w:rPr>
        <w:t>ue</w:t>
      </w:r>
      <w:r>
        <w:rPr>
          <w:rFonts w:cs="Arial" w:hAnsi="Arial" w:eastAsia="Arial" w:ascii="Arial"/>
          <w:color w:val="484848"/>
          <w:spacing w:val="18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7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54"/>
          <w:sz w:val="21"/>
          <w:szCs w:val="21"/>
        </w:rPr>
        <w:t>f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3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7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09"/>
      </w:pP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484848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93"/>
        <w:ind w:left="116" w:right="82" w:firstLine="4"/>
      </w:pPr>
      <w:r>
        <w:rPr>
          <w:rFonts w:cs="Arial" w:hAnsi="Arial" w:eastAsia="Arial" w:ascii="Arial"/>
          <w:color w:val="484848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7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ú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.</w:t>
      </w:r>
      <w:r>
        <w:rPr>
          <w:rFonts w:cs="Arial" w:hAnsi="Arial" w:eastAsia="Arial" w:ascii="Arial"/>
          <w:color w:val="484848"/>
          <w:spacing w:val="4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1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3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48"/>
          <w:w w:val="85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8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85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11"/>
          <w:w w:val="85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h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7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6"/>
          <w:sz w:val="21"/>
          <w:szCs w:val="21"/>
        </w:rPr>
        <w:t>v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5" w:lineRule="exact" w:line="520"/>
        <w:ind w:left="109" w:right="82" w:firstLine="11"/>
      </w:pP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ó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;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j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1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cl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ci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ci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16"/>
      </w:pPr>
      <w:r>
        <w:rPr>
          <w:rFonts w:cs="Arial" w:hAnsi="Arial" w:eastAsia="Arial" w:ascii="Arial"/>
          <w:color w:val="484848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84848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848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84848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84848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gue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13"/>
      </w:pP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6"/>
      </w:pPr>
      <w:r>
        <w:rPr>
          <w:rFonts w:cs="Arial" w:hAnsi="Arial" w:eastAsia="Arial" w:ascii="Arial"/>
          <w:color w:val="484848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7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ú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.</w:t>
      </w:r>
      <w:r>
        <w:rPr>
          <w:rFonts w:cs="Arial" w:hAnsi="Arial" w:eastAsia="Arial" w:ascii="Arial"/>
          <w:color w:val="484848"/>
          <w:spacing w:val="2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38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un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54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6"/>
          <w:sz w:val="21"/>
          <w:szCs w:val="21"/>
        </w:rPr>
        <w:t>v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22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23"/>
      </w:pP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o: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7"/>
      </w:pPr>
      <w:r>
        <w:rPr>
          <w:rFonts w:cs="Arial" w:hAnsi="Arial" w:eastAsia="Arial" w:ascii="Arial"/>
          <w:color w:val="484848"/>
          <w:w w:val="66"/>
          <w:sz w:val="21"/>
          <w:szCs w:val="21"/>
        </w:rPr>
        <w:t>E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84848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84848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84848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84848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84848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8484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ú</w:t>
      </w:r>
      <w:r>
        <w:rPr>
          <w:rFonts w:cs="Arial" w:hAnsi="Arial" w:eastAsia="Arial" w:ascii="Arial"/>
          <w:color w:val="484848"/>
          <w:spacing w:val="0"/>
          <w:w w:val="117"/>
          <w:sz w:val="21"/>
          <w:szCs w:val="21"/>
        </w:rPr>
        <w:t>b</w:t>
      </w:r>
      <w:r>
        <w:rPr>
          <w:rFonts w:cs="Arial" w:hAnsi="Arial" w:eastAsia="Arial" w:ascii="Arial"/>
          <w:color w:val="484848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84848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84848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16"/>
        <w:sectPr>
          <w:pgMar w:header="812" w:footer="1482" w:top="1300" w:bottom="280" w:left="1320" w:right="1120"/>
          <w:headerReference w:type="default" r:id="rId93"/>
          <w:footerReference w:type="default" r:id="rId94"/>
          <w:pgSz w:w="12360" w:h="15940"/>
        </w:sectPr>
      </w:pPr>
      <w:r>
        <w:pict>
          <v:shape type="#_x0000_t75" style="position:absolute;margin-left:445.593pt;margin-top:694.922pt;width:71.2662pt;height:52.5692pt;mso-position-horizontal-relative:page;mso-position-vertical-relative:page;z-index:-8411">
            <v:imagedata o:title="" r:id="rId95"/>
          </v:shape>
        </w:pict>
      </w:r>
      <w:r>
        <w:pict>
          <v:shape type="#_x0000_t75" style="position:absolute;margin-left:302.341pt;margin-top:20.973pt;width:115.178pt;height:63.3711pt;mso-position-horizontal-relative:page;mso-position-vertical-relative:paragraph;z-index:-8410">
            <v:imagedata o:title="" r:id="rId96"/>
          </v:shape>
        </w:pict>
      </w:r>
      <w:r>
        <w:rPr>
          <w:rFonts w:cs="Arial" w:hAnsi="Arial" w:eastAsia="Arial" w:ascii="Arial"/>
          <w:color w:val="484848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86"/>
          <w:sz w:val="19"/>
          <w:szCs w:val="19"/>
        </w:rPr>
        <w:t>)</w:t>
      </w:r>
      <w:r>
        <w:rPr>
          <w:rFonts w:cs="Arial" w:hAnsi="Arial" w:eastAsia="Arial" w:ascii="Arial"/>
          <w:color w:val="484848"/>
          <w:spacing w:val="36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84848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84848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09"/>
          <w:sz w:val="19"/>
          <w:szCs w:val="19"/>
        </w:rPr>
        <w:t>ón</w:t>
      </w:r>
      <w:r>
        <w:rPr>
          <w:rFonts w:cs="Arial" w:hAnsi="Arial" w:eastAsia="Arial" w:ascii="Arial"/>
          <w:color w:val="484848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7"/>
          <w:sz w:val="19"/>
          <w:szCs w:val="19"/>
        </w:rPr>
        <w:t>y</w:t>
      </w:r>
      <w:r>
        <w:rPr>
          <w:rFonts w:cs="Arial" w:hAnsi="Arial" w:eastAsia="Arial" w:ascii="Arial"/>
          <w:color w:val="48484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84848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84848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84848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84848"/>
          <w:spacing w:val="0"/>
          <w:w w:val="11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0" w:lineRule="auto" w:line="271"/>
        <w:ind w:left="132" w:right="87" w:hanging="4"/>
      </w:pPr>
      <w:r>
        <w:rPr>
          <w:rFonts w:cs="Arial" w:hAnsi="Arial" w:eastAsia="Arial" w:ascii="Arial"/>
          <w:color w:val="4C4C4F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C4C4F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C4C4F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C4C4F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4C4C4F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C4C4F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0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25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1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53"/>
          <w:sz w:val="22"/>
          <w:szCs w:val="22"/>
        </w:rPr>
        <w:t>t</w:t>
      </w:r>
      <w:r>
        <w:rPr>
          <w:rFonts w:cs="Arial" w:hAnsi="Arial" w:eastAsia="Arial" w:ascii="Arial"/>
          <w:color w:val="4C4C4F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97"/>
          <w:sz w:val="22"/>
          <w:szCs w:val="22"/>
        </w:rPr>
        <w:t>ú</w:t>
      </w:r>
      <w:r>
        <w:rPr>
          <w:rFonts w:cs="Arial" w:hAnsi="Arial" w:eastAsia="Arial" w:ascii="Arial"/>
          <w:color w:val="4C4C4F"/>
          <w:spacing w:val="0"/>
          <w:w w:val="111"/>
          <w:sz w:val="22"/>
          <w:szCs w:val="22"/>
        </w:rPr>
        <w:t>b</w:t>
      </w:r>
      <w:r>
        <w:rPr>
          <w:rFonts w:cs="Arial" w:hAnsi="Arial" w:eastAsia="Arial" w:ascii="Arial"/>
          <w:color w:val="4C4C4F"/>
          <w:spacing w:val="0"/>
          <w:w w:val="10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25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3A3A3A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A3A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un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1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54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19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13"/>
          <w:sz w:val="21"/>
          <w:szCs w:val="21"/>
        </w:rPr>
        <w:t>y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22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}</w:t>
      </w:r>
      <w:r>
        <w:rPr>
          <w:rFonts w:cs="Arial" w:hAnsi="Arial" w:eastAsia="Arial" w:ascii="Arial"/>
          <w:color w:val="4C4C4F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A3A3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i/>
          <w:color w:val="4C4C4F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i/>
          <w:color w:val="4C4C4F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i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4C4C4F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i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i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i/>
          <w:color w:val="4C4C4F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i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pa</w:t>
      </w:r>
      <w:r>
        <w:rPr>
          <w:rFonts w:cs="Arial" w:hAnsi="Arial" w:eastAsia="Arial" w:ascii="Arial"/>
          <w:color w:val="4C4C4F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3A3A3A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A3A3A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75"/>
        <w:ind w:left="129" w:right="90"/>
      </w:pPr>
      <w:r>
        <w:rPr>
          <w:rFonts w:cs="Arial" w:hAnsi="Arial" w:eastAsia="Arial" w:ascii="Arial"/>
          <w:color w:val="4C4C4F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C4C4F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C4C4F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C4C4F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4C4C4F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4C4C4F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58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4C4C4F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54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6"/>
          <w:sz w:val="21"/>
          <w:szCs w:val="21"/>
        </w:rPr>
        <w:t>v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19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sa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ó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22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C4C4F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3A3A3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3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3A3A3A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3A3A3A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li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3A3A3A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65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A3A3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,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eg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ú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82"/>
        <w:ind w:left="125" w:right="90" w:firstLine="4"/>
      </w:pPr>
      <w:r>
        <w:rPr>
          <w:rFonts w:cs="Arial" w:hAnsi="Arial" w:eastAsia="Arial" w:ascii="Arial"/>
          <w:color w:val="4C4C4F"/>
          <w:w w:val="63"/>
          <w:sz w:val="22"/>
          <w:szCs w:val="22"/>
        </w:rPr>
        <w:t>E</w:t>
      </w:r>
      <w:r>
        <w:rPr>
          <w:rFonts w:cs="Arial" w:hAnsi="Arial" w:eastAsia="Arial" w:ascii="Arial"/>
          <w:color w:val="4C4C4F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C4C4F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C4C4F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4C4C4F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C4C4F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53"/>
          <w:sz w:val="22"/>
          <w:szCs w:val="22"/>
        </w:rPr>
        <w:t>t</w:t>
      </w:r>
      <w:r>
        <w:rPr>
          <w:rFonts w:cs="Arial" w:hAnsi="Arial" w:eastAsia="Arial" w:ascii="Arial"/>
          <w:color w:val="4C4C4F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un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g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60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z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2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8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632"/>
        <w:ind w:left="122" w:right="6251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1"/>
          <w:sz w:val="19"/>
          <w:szCs w:val="19"/>
        </w:rPr>
        <w:t>F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de</w:t>
      </w:r>
      <w:r>
        <w:rPr>
          <w:rFonts w:cs="Arial" w:hAnsi="Arial" w:eastAsia="Arial" w:ascii="Arial"/>
          <w:color w:val="4C4C4F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om</w:t>
      </w:r>
      <w:r>
        <w:rPr>
          <w:rFonts w:cs="Arial" w:hAnsi="Arial" w:eastAsia="Arial" w:ascii="Arial"/>
          <w:color w:val="4C4C4F"/>
          <w:spacing w:val="0"/>
          <w:w w:val="145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C4C4F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nd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C4C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Aná</w:t>
      </w:r>
      <w:r>
        <w:rPr>
          <w:rFonts w:cs="Arial" w:hAnsi="Arial" w:eastAsia="Arial" w:ascii="Arial"/>
          <w:color w:val="4C4C4F"/>
          <w:spacing w:val="0"/>
          <w:w w:val="127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go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2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á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180"/>
        <w:ind w:left="118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C4C4F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rt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88"/>
        <w:ind w:left="125" w:right="83" w:firstLine="4"/>
      </w:pPr>
      <w:r>
        <w:rPr>
          <w:rFonts w:cs="Arial" w:hAnsi="Arial" w:eastAsia="Arial" w:ascii="Arial"/>
          <w:color w:val="4C4C4F"/>
          <w:w w:val="63"/>
          <w:sz w:val="22"/>
          <w:szCs w:val="22"/>
        </w:rPr>
        <w:t>E</w:t>
      </w:r>
      <w:r>
        <w:rPr>
          <w:rFonts w:cs="Arial" w:hAnsi="Arial" w:eastAsia="Arial" w:ascii="Arial"/>
          <w:color w:val="4C4C4F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C4C4F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0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C4C4F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10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25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4C4C4F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9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4C4C4F"/>
          <w:spacing w:val="0"/>
          <w:w w:val="77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de</w:t>
      </w:r>
      <w:r>
        <w:rPr>
          <w:rFonts w:cs="Arial" w:hAnsi="Arial" w:eastAsia="Arial" w:ascii="Arial"/>
          <w:color w:val="4C4C4F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s,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0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na</w:t>
      </w:r>
      <w:r>
        <w:rPr>
          <w:rFonts w:cs="Arial" w:hAnsi="Arial" w:eastAsia="Arial" w:ascii="Arial"/>
          <w:color w:val="4C4C4F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g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4"/>
        <w:ind w:left="129" w:right="90" w:firstLine="4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6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y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3A3A3A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po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9"/>
          <w:szCs w:val="19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,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C4C4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q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%</w:t>
      </w:r>
      <w:r>
        <w:rPr>
          <w:rFonts w:cs="Arial" w:hAnsi="Arial" w:eastAsia="Arial" w:ascii="Arial"/>
          <w:color w:val="4C4C4F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pon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6"/>
      </w:pPr>
      <w:r>
        <w:rPr>
          <w:rFonts w:cs="Arial" w:hAnsi="Arial" w:eastAsia="Arial" w:ascii="Arial"/>
          <w:color w:val="4C4C4F"/>
          <w:w w:val="63"/>
          <w:sz w:val="22"/>
          <w:szCs w:val="22"/>
        </w:rPr>
        <w:t>E</w:t>
      </w:r>
      <w:r>
        <w:rPr>
          <w:rFonts w:cs="Arial" w:hAnsi="Arial" w:eastAsia="Arial" w:ascii="Arial"/>
          <w:color w:val="4C4C4F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C4C4F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4C4C4F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C4C4F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0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C4C4F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C4C4F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11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03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25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C4C4F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C4C4F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C4C4F"/>
          <w:spacing w:val="0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C4C4F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o.</w:t>
      </w:r>
      <w:r>
        <w:rPr>
          <w:rFonts w:cs="Arial" w:hAnsi="Arial" w:eastAsia="Arial" w:ascii="Arial"/>
          <w:color w:val="4C4C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79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79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6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un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4C4C4F"/>
          <w:spacing w:val="0"/>
          <w:w w:val="77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4C4C4F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C4C4F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4C4C4F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C4C4F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86"/>
          <w:sz w:val="21"/>
          <w:szCs w:val="21"/>
        </w:rPr>
        <w:t>,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4C4C4F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nd</w:t>
      </w:r>
      <w:r>
        <w:rPr>
          <w:rFonts w:cs="Arial" w:hAnsi="Arial" w:eastAsia="Arial" w:ascii="Arial"/>
          <w:color w:val="4C4C4F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4C4C4F"/>
          <w:spacing w:val="0"/>
          <w:w w:val="154"/>
          <w:sz w:val="21"/>
          <w:szCs w:val="21"/>
        </w:rPr>
        <w:t>t</w:t>
      </w:r>
      <w:r>
        <w:rPr>
          <w:rFonts w:cs="Arial" w:hAnsi="Arial" w:eastAsia="Arial" w:ascii="Arial"/>
          <w:color w:val="4C4C4F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C4C4F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132"/>
      </w:pPr>
      <w:r>
        <w:rPr>
          <w:rFonts w:cs="Arial" w:hAnsi="Arial" w:eastAsia="Arial" w:ascii="Arial"/>
          <w:color w:val="4C4C4F"/>
          <w:w w:val="77"/>
          <w:sz w:val="21"/>
          <w:szCs w:val="21"/>
        </w:rPr>
        <w:t>a</w:t>
      </w:r>
      <w:r>
        <w:rPr>
          <w:rFonts w:cs="Arial" w:hAnsi="Arial" w:eastAsia="Arial" w:ascii="Arial"/>
          <w:color w:val="4C4C4F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C4C4F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4C4C4F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C4C4F"/>
          <w:w w:val="114"/>
          <w:sz w:val="21"/>
          <w:szCs w:val="21"/>
        </w:rPr>
        <w:t>ó</w:t>
      </w:r>
      <w:r>
        <w:rPr>
          <w:rFonts w:cs="Arial" w:hAnsi="Arial" w:eastAsia="Arial" w:ascii="Arial"/>
          <w:color w:val="4C4C4F"/>
          <w:w w:val="104"/>
          <w:sz w:val="21"/>
          <w:szCs w:val="21"/>
        </w:rPr>
        <w:t>g</w:t>
      </w:r>
      <w:r>
        <w:rPr>
          <w:rFonts w:cs="Arial" w:hAnsi="Arial" w:eastAsia="Arial" w:ascii="Arial"/>
          <w:color w:val="4C4C4F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C4C4F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C4C4F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4C4C4F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2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C4C4F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6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ca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ud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ac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1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92"/>
        <w:ind w:left="140" w:right="83" w:hanging="4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C4C4F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á</w:t>
      </w:r>
      <w:r>
        <w:rPr>
          <w:rFonts w:cs="Arial" w:hAnsi="Arial" w:eastAsia="Arial" w:ascii="Arial"/>
          <w:color w:val="3A3A3A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3A3A3A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po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ú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ua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q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10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,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f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24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3A3A3A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5"/>
        <w:ind w:left="140"/>
      </w:pPr>
      <w:r>
        <w:rPr>
          <w:rFonts w:cs="Arial" w:hAnsi="Arial" w:eastAsia="Arial" w:ascii="Arial"/>
          <w:color w:val="3A3A3A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C4C4F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C4C4F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C4C4F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C4C4F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-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-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-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1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00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7"/>
        <w:ind w:left="140"/>
      </w:pPr>
      <w:r>
        <w:rPr>
          <w:rFonts w:cs="Arial" w:hAnsi="Arial" w:eastAsia="Arial" w:ascii="Arial"/>
          <w:color w:val="4C4C4F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C4C4F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C4C4F"/>
          <w:w w:val="102"/>
          <w:sz w:val="19"/>
          <w:szCs w:val="19"/>
        </w:rPr>
        <w:t>g</w:t>
      </w:r>
      <w:r>
        <w:rPr>
          <w:rFonts w:cs="Arial" w:hAnsi="Arial" w:eastAsia="Arial" w:ascii="Arial"/>
          <w:color w:val="4C4C4F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C4C4F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214"/>
          <w:sz w:val="19"/>
          <w:szCs w:val="19"/>
        </w:rPr>
        <w:t>_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1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0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4C4C4F"/>
          <w:spacing w:val="0"/>
          <w:w w:val="93"/>
          <w:sz w:val="19"/>
          <w:szCs w:val="19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92"/>
        <w:ind w:left="2738" w:right="4081" w:hanging="2595"/>
      </w:pP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1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13"/>
          <w:sz w:val="19"/>
          <w:szCs w:val="19"/>
        </w:rPr>
        <w:t>y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ec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ci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ud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C4C4F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g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5"/>
        <w:ind w:left="2698"/>
      </w:pPr>
      <w:r>
        <w:rPr>
          <w:rFonts w:cs="Arial" w:hAnsi="Arial" w:eastAsia="Arial" w:ascii="Arial"/>
          <w:color w:val="4C4C4F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4C4C4F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C4C4F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C4C4F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C4C4F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C4F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6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50"/>
      </w:pPr>
      <w:r>
        <w:pict>
          <v:shape type="#_x0000_t75" style="position:absolute;margin-left:345.5pt;margin-top:77.2784pt;width:20.8739pt;height:66.9282pt;mso-position-horizontal-relative:page;mso-position-vertical-relative:paragraph;z-index:-8408">
            <v:imagedata o:title="" r:id="rId99"/>
          </v:shape>
        </w:pict>
      </w:r>
      <w:r>
        <w:pict>
          <v:shape type="#_x0000_t75" style="position:absolute;margin-left:296.554pt;margin-top:102.466pt;width:39.5885pt;height:25.188pt;mso-position-horizontal-relative:page;mso-position-vertical-relative:paragraph;z-index:-8407">
            <v:imagedata o:title="" r:id="rId100"/>
          </v:shape>
        </w:pict>
      </w:r>
      <w:r>
        <w:rPr>
          <w:rFonts w:cs="Arial" w:hAnsi="Arial" w:eastAsia="Arial" w:ascii="Arial"/>
          <w:color w:val="4C4C4F"/>
          <w:spacing w:val="0"/>
          <w:w w:val="96"/>
          <w:sz w:val="19"/>
          <w:szCs w:val="19"/>
        </w:rPr>
        <w:t>1</w:t>
      </w:r>
      <w:r>
        <w:rPr>
          <w:rFonts w:cs="Arial" w:hAnsi="Arial" w:eastAsia="Arial" w:ascii="Arial"/>
          <w:color w:val="4C4C4F"/>
          <w:spacing w:val="0"/>
          <w:w w:val="96"/>
          <w:sz w:val="19"/>
          <w:szCs w:val="19"/>
        </w:rPr>
        <w:t>0</w:t>
      </w:r>
      <w:r>
        <w:rPr>
          <w:rFonts w:cs="Arial" w:hAnsi="Arial" w:eastAsia="Arial" w:ascii="Arial"/>
          <w:color w:val="4C4C4F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4C4C4F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61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ó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6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eu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C4C4F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í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11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6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eu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85"/>
        <w:ind w:left="140" w:right="83" w:firstLine="4"/>
        <w:sectPr>
          <w:pgMar w:header="826" w:footer="1506" w:top="1340" w:bottom="280" w:left="1300" w:right="1180"/>
          <w:headerReference w:type="default" r:id="rId97"/>
          <w:footerReference w:type="default" r:id="rId98"/>
          <w:pgSz w:w="12420" w:h="15980"/>
        </w:sectPr>
      </w:pPr>
      <w:r>
        <w:pict>
          <v:shape type="#_x0000_t75" style="position:absolute;margin-left:380.77pt;margin-top:48.3044pt;width:140.359pt;height:51.8154pt;mso-position-horizontal-relative:page;mso-position-vertical-relative:paragraph;z-index:-8409">
            <v:imagedata o:title="" r:id="rId101"/>
          </v:shape>
        </w:pic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C4C4F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6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70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3A3A3A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z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gu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nd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C4C4F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pe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B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C4F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4C4C4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ec</w:t>
      </w:r>
      <w:r>
        <w:rPr>
          <w:rFonts w:cs="Arial" w:hAnsi="Arial" w:eastAsia="Arial" w:ascii="Arial"/>
          <w:color w:val="4C4C4F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ud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t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do</w:t>
      </w:r>
      <w:r>
        <w:rPr>
          <w:rFonts w:cs="Arial" w:hAnsi="Arial" w:eastAsia="Arial" w:ascii="Arial"/>
          <w:color w:val="4C4C4F"/>
          <w:spacing w:val="0"/>
          <w:w w:val="108"/>
          <w:sz w:val="19"/>
          <w:szCs w:val="19"/>
        </w:rPr>
        <w:t>,</w:t>
      </w:r>
      <w:r>
        <w:rPr>
          <w:rFonts w:cs="Arial" w:hAnsi="Arial" w:eastAsia="Arial" w:ascii="Arial"/>
          <w:color w:val="4C4C4F"/>
          <w:spacing w:val="18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í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,</w:t>
      </w:r>
      <w:r>
        <w:rPr>
          <w:rFonts w:cs="Arial" w:hAnsi="Arial" w:eastAsia="Arial" w:ascii="Arial"/>
          <w:color w:val="4C4C4F"/>
          <w:spacing w:val="2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C4C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C4C4F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C4C4F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C4C4F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C4C4F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C4C4F"/>
          <w:spacing w:val="0"/>
          <w:w w:val="98"/>
          <w:sz w:val="19"/>
          <w:szCs w:val="19"/>
        </w:rPr>
        <w:t>ua</w:t>
      </w:r>
      <w:r>
        <w:rPr>
          <w:rFonts w:cs="Arial" w:hAnsi="Arial" w:eastAsia="Arial" w:ascii="Arial"/>
          <w:color w:val="4C4C4F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C4C4F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en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o</w:t>
      </w:r>
      <w:r>
        <w:rPr>
          <w:rFonts w:cs="Arial" w:hAnsi="Arial" w:eastAsia="Arial" w:ascii="Arial"/>
          <w:color w:val="4C4C4F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4C4C4F"/>
          <w:spacing w:val="8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32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7"/>
          <w:sz w:val="19"/>
          <w:szCs w:val="19"/>
        </w:rPr>
        <w:t>5</w:t>
      </w:r>
      <w:r>
        <w:rPr>
          <w:rFonts w:cs="Arial" w:hAnsi="Arial" w:eastAsia="Arial" w:ascii="Arial"/>
          <w:color w:val="4C4C4F"/>
          <w:spacing w:val="3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4C4C4F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C4C4F"/>
          <w:spacing w:val="0"/>
          <w:w w:val="112"/>
          <w:sz w:val="19"/>
          <w:szCs w:val="19"/>
        </w:rPr>
        <w:t>ño</w:t>
      </w:r>
      <w:r>
        <w:rPr>
          <w:rFonts w:cs="Arial" w:hAnsi="Arial" w:eastAsia="Arial" w:ascii="Arial"/>
          <w:color w:val="4C4C4F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C4C4F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2" w:right="2580"/>
      </w:pPr>
      <w:r>
        <w:rPr>
          <w:rFonts w:cs="Arial" w:hAnsi="Arial" w:eastAsia="Arial" w:ascii="Arial"/>
          <w:color w:val="4B4B4C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B4B4C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B4B4C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B4B4C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0"/>
          <w:w w:val="142"/>
          <w:sz w:val="22"/>
          <w:szCs w:val="22"/>
        </w:rPr>
        <w:t>t</w:t>
      </w:r>
      <w:r>
        <w:rPr>
          <w:rFonts w:cs="Arial" w:hAnsi="Arial" w:eastAsia="Arial" w:ascii="Arial"/>
          <w:color w:val="4B4B4C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0"/>
          <w:w w:val="110"/>
          <w:sz w:val="22"/>
          <w:szCs w:val="22"/>
        </w:rPr>
        <w:t>p</w:t>
      </w:r>
      <w:r>
        <w:rPr>
          <w:rFonts w:cs="Arial" w:hAnsi="Arial" w:eastAsia="Arial" w:ascii="Arial"/>
          <w:color w:val="4B4B4C"/>
          <w:spacing w:val="0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31"/>
          <w:sz w:val="22"/>
          <w:szCs w:val="22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B4B4C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0"/>
          <w:w w:val="123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0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B4B4C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22"/>
          <w:szCs w:val="22"/>
        </w:rPr>
        <w:t>p</w:t>
      </w:r>
      <w:r>
        <w:rPr>
          <w:rFonts w:cs="Arial" w:hAnsi="Arial" w:eastAsia="Arial" w:ascii="Arial"/>
          <w:color w:val="4B4B4C"/>
          <w:spacing w:val="0"/>
          <w:w w:val="104"/>
          <w:sz w:val="22"/>
          <w:szCs w:val="22"/>
        </w:rPr>
        <w:t>ú</w:t>
      </w:r>
      <w:r>
        <w:rPr>
          <w:rFonts w:cs="Arial" w:hAnsi="Arial" w:eastAsia="Arial" w:ascii="Arial"/>
          <w:color w:val="4B4B4C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4B4B4C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38"/>
          <w:sz w:val="22"/>
          <w:szCs w:val="22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B4B4C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0"/>
          <w:w w:val="105"/>
          <w:sz w:val="22"/>
          <w:szCs w:val="22"/>
        </w:rPr>
        <w:t>.</w:t>
      </w:r>
      <w:r>
        <w:rPr>
          <w:rFonts w:cs="Arial" w:hAnsi="Arial" w:eastAsia="Arial" w:ascii="Arial"/>
          <w:color w:val="4B4B4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3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393939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92"/>
        <w:ind w:left="118" w:right="96" w:firstLine="4"/>
      </w:pP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B4B4C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ma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3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23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B4B4C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ne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rf</w:t>
      </w:r>
      <w:r>
        <w:rPr>
          <w:rFonts w:cs="Arial" w:hAnsi="Arial" w:eastAsia="Arial" w:ascii="Arial"/>
          <w:color w:val="4B4B4C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20"/>
        <w:ind w:left="125" w:right="5055"/>
      </w:pPr>
      <w:r>
        <w:rPr>
          <w:rFonts w:cs="Arial" w:hAnsi="Arial" w:eastAsia="Arial" w:ascii="Arial"/>
          <w:color w:val="4B4B4C"/>
          <w:spacing w:val="0"/>
          <w:w w:val="82"/>
          <w:position w:val="1"/>
          <w:sz w:val="27"/>
          <w:szCs w:val="27"/>
        </w:rPr>
        <w:t>*</w:t>
      </w:r>
      <w:r>
        <w:rPr>
          <w:rFonts w:cs="Arial" w:hAnsi="Arial" w:eastAsia="Arial" w:ascii="Arial"/>
          <w:color w:val="4B4B4C"/>
          <w:spacing w:val="-4"/>
          <w:w w:val="82"/>
          <w:position w:val="1"/>
          <w:sz w:val="27"/>
          <w:szCs w:val="27"/>
        </w:rPr>
        <w:t> </w:t>
      </w:r>
      <w:r>
        <w:rPr>
          <w:rFonts w:cs="Arial" w:hAnsi="Arial" w:eastAsia="Arial" w:ascii="Arial"/>
          <w:color w:val="4B4B4C"/>
          <w:spacing w:val="0"/>
          <w:w w:val="82"/>
          <w:position w:val="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2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2"/>
          <w:w w:val="82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6"/>
          <w:position w:val="1"/>
          <w:sz w:val="19"/>
          <w:szCs w:val="19"/>
        </w:rPr>
        <w:t>x</w:t>
      </w:r>
      <w:r>
        <w:rPr>
          <w:rFonts w:cs="Arial" w:hAnsi="Arial" w:eastAsia="Arial" w:ascii="Arial"/>
          <w:color w:val="4B4B4C"/>
          <w:spacing w:val="0"/>
          <w:w w:val="88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42"/>
          <w:position w:val="1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position w:val="1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23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position w:val="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9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68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position w:val="1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position w:val="1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position w:val="1"/>
          <w:sz w:val="19"/>
          <w:szCs w:val="19"/>
        </w:rPr>
        <w:t>ma</w:t>
      </w:r>
      <w:r>
        <w:rPr>
          <w:rFonts w:cs="Arial" w:hAnsi="Arial" w:eastAsia="Arial" w:ascii="Arial"/>
          <w:color w:val="4B4B4C"/>
          <w:spacing w:val="0"/>
          <w:w w:val="109"/>
          <w:position w:val="1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position w:val="1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3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5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2"/>
          <w:w w:val="95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position w:val="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2"/>
          <w:position w:val="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6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12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50"/>
          <w:position w:val="1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1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position w:val="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6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5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position w:val="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2" w:right="2587"/>
      </w:pPr>
      <w:r>
        <w:rPr>
          <w:rFonts w:cs="Arial" w:hAnsi="Arial" w:eastAsia="Arial" w:ascii="Arial"/>
          <w:color w:val="4B4B4C"/>
          <w:w w:val="64"/>
          <w:sz w:val="22"/>
          <w:szCs w:val="22"/>
        </w:rPr>
        <w:t>E</w:t>
      </w:r>
      <w:r>
        <w:rPr>
          <w:rFonts w:cs="Arial" w:hAnsi="Arial" w:eastAsia="Arial" w:ascii="Arial"/>
          <w:color w:val="4B4B4C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B4B4C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B4B4C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0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B4B4C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0"/>
          <w:w w:val="114"/>
          <w:sz w:val="22"/>
          <w:szCs w:val="22"/>
        </w:rPr>
        <w:t>p</w:t>
      </w:r>
      <w:r>
        <w:rPr>
          <w:rFonts w:cs="Arial" w:hAnsi="Arial" w:eastAsia="Arial" w:ascii="Arial"/>
          <w:color w:val="4B4B4C"/>
          <w:spacing w:val="0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31"/>
          <w:sz w:val="22"/>
          <w:szCs w:val="22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B4B4C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0"/>
          <w:w w:val="131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B4B4C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ú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.</w:t>
      </w:r>
      <w:r>
        <w:rPr>
          <w:rFonts w:cs="Arial" w:hAnsi="Arial" w:eastAsia="Arial" w:ascii="Arial"/>
          <w:color w:val="4B4B4C"/>
          <w:spacing w:val="25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3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en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18" w:right="7206"/>
      </w:pPr>
      <w:r>
        <w:rPr>
          <w:rFonts w:cs="Times New Roman" w:hAnsi="Times New Roman" w:eastAsia="Times New Roman" w:ascii="Times New Roman"/>
          <w:color w:val="4B4B4C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B4B4C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C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ic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ac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io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89" w:lineRule="auto" w:line="284"/>
        <w:ind w:left="115" w:right="103" w:firstLine="7"/>
      </w:pPr>
      <w:r>
        <w:rPr>
          <w:rFonts w:cs="Arial" w:hAnsi="Arial" w:eastAsia="Arial" w:ascii="Arial"/>
          <w:color w:val="4B4B4C"/>
          <w:w w:val="47"/>
          <w:sz w:val="19"/>
          <w:szCs w:val="19"/>
        </w:rPr>
        <w:t>I</w:t>
      </w:r>
      <w:r>
        <w:rPr>
          <w:rFonts w:cs="Arial" w:hAnsi="Arial" w:eastAsia="Arial" w:ascii="Arial"/>
          <w:color w:val="4B4B4C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w w:val="150"/>
          <w:sz w:val="19"/>
          <w:szCs w:val="19"/>
        </w:rPr>
        <w:t>f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93939"/>
          <w:w w:val="88"/>
          <w:sz w:val="19"/>
          <w:szCs w:val="19"/>
        </w:rPr>
        <w:t>,</w:t>
      </w:r>
      <w:r>
        <w:rPr>
          <w:rFonts w:cs="Arial" w:hAnsi="Arial" w:eastAsia="Arial" w:ascii="Arial"/>
          <w:color w:val="393939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29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qu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27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j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35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27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ci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2" w:right="2116"/>
      </w:pPr>
      <w:r>
        <w:rPr>
          <w:rFonts w:cs="Arial" w:hAnsi="Arial" w:eastAsia="Arial" w:ascii="Arial"/>
          <w:color w:val="4B4B4C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B4B4C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B4B4C"/>
          <w:w w:val="142"/>
          <w:sz w:val="22"/>
          <w:szCs w:val="22"/>
        </w:rPr>
        <w:t>t</w:t>
      </w:r>
      <w:r>
        <w:rPr>
          <w:rFonts w:cs="Arial" w:hAnsi="Arial" w:eastAsia="Arial" w:ascii="Arial"/>
          <w:color w:val="4B4B4C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0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B4B4C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0"/>
          <w:w w:val="117"/>
          <w:sz w:val="22"/>
          <w:szCs w:val="22"/>
        </w:rPr>
        <w:t>p</w:t>
      </w:r>
      <w:r>
        <w:rPr>
          <w:rFonts w:cs="Arial" w:hAnsi="Arial" w:eastAsia="Arial" w:ascii="Arial"/>
          <w:color w:val="4B4B4C"/>
          <w:spacing w:val="0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4B4B4C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B4B4C"/>
          <w:spacing w:val="0"/>
          <w:w w:val="123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4B4B4C"/>
          <w:spacing w:val="0"/>
          <w:w w:val="160"/>
          <w:sz w:val="22"/>
          <w:szCs w:val="22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B4B4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92"/>
          <w:sz w:val="22"/>
          <w:szCs w:val="22"/>
        </w:rPr>
        <w:t>p</w:t>
      </w:r>
      <w:r>
        <w:rPr>
          <w:rFonts w:cs="Arial" w:hAnsi="Arial" w:eastAsia="Arial" w:ascii="Arial"/>
          <w:color w:val="4B4B4C"/>
          <w:spacing w:val="0"/>
          <w:w w:val="104"/>
          <w:sz w:val="22"/>
          <w:szCs w:val="22"/>
        </w:rPr>
        <w:t>ú</w:t>
      </w:r>
      <w:r>
        <w:rPr>
          <w:rFonts w:cs="Arial" w:hAnsi="Arial" w:eastAsia="Arial" w:ascii="Arial"/>
          <w:color w:val="4B4B4C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4B4B4C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4B4B4C"/>
          <w:spacing w:val="0"/>
          <w:w w:val="138"/>
          <w:sz w:val="22"/>
          <w:szCs w:val="22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B4B4C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B4B4C"/>
          <w:spacing w:val="0"/>
          <w:w w:val="99"/>
          <w:sz w:val="22"/>
          <w:szCs w:val="22"/>
        </w:rPr>
        <w:t>.</w:t>
      </w:r>
      <w:r>
        <w:rPr>
          <w:rFonts w:cs="Arial" w:hAnsi="Arial" w:eastAsia="Arial" w:ascii="Arial"/>
          <w:color w:val="4B4B4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3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37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636"/>
        <w:ind w:left="115" w:right="7691" w:firstLine="7"/>
      </w:pP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1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2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4B4B4C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j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6"/>
          <w:sz w:val="19"/>
          <w:szCs w:val="19"/>
        </w:rPr>
        <w:t>:</w:t>
      </w:r>
      <w:r>
        <w:rPr>
          <w:rFonts w:cs="Arial" w:hAnsi="Arial" w:eastAsia="Arial" w:ascii="Arial"/>
          <w:color w:val="4B4B4C"/>
          <w:spacing w:val="0"/>
          <w:w w:val="116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ma</w:t>
      </w:r>
      <w:r>
        <w:rPr>
          <w:rFonts w:cs="Arial" w:hAnsi="Arial" w:eastAsia="Arial" w:ascii="Arial"/>
          <w:color w:val="4B4B4C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180"/>
        <w:ind w:left="118" w:right="6086"/>
      </w:pP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393939"/>
          <w:spacing w:val="0"/>
          <w:w w:val="136"/>
          <w:sz w:val="19"/>
          <w:szCs w:val="19"/>
        </w:rPr>
        <w:t>í</w:t>
      </w:r>
      <w:r>
        <w:rPr>
          <w:rFonts w:cs="Arial" w:hAnsi="Arial" w:eastAsia="Arial" w:ascii="Arial"/>
          <w:color w:val="4B4B4C"/>
          <w:spacing w:val="0"/>
          <w:w w:val="129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38"/>
        <w:ind w:left="115" w:right="98" w:firstLine="7"/>
      </w:pPr>
      <w:r>
        <w:rPr>
          <w:rFonts w:cs="Arial" w:hAnsi="Arial" w:eastAsia="Arial" w:ascii="Arial"/>
          <w:color w:val="4B4B4C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4B4B4C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B4B4C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g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4B4B4C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as</w:t>
      </w:r>
      <w:r>
        <w:rPr>
          <w:rFonts w:cs="Arial" w:hAnsi="Arial" w:eastAsia="Arial" w:ascii="Arial"/>
          <w:color w:val="4B4B4C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3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g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is</w:t>
      </w:r>
      <w:r>
        <w:rPr>
          <w:rFonts w:cs="Arial" w:hAnsi="Arial" w:eastAsia="Arial" w:ascii="Arial"/>
          <w:color w:val="4B4B4C"/>
          <w:spacing w:val="0"/>
          <w:w w:val="149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á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ne</w:t>
      </w:r>
      <w:r>
        <w:rPr>
          <w:rFonts w:cs="Arial" w:hAnsi="Arial" w:eastAsia="Arial" w:ascii="Arial"/>
          <w:color w:val="4B4B4C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4B4B4C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21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ie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14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on</w:t>
      </w:r>
      <w:r>
        <w:rPr>
          <w:rFonts w:cs="Arial" w:hAnsi="Arial" w:eastAsia="Arial" w:ascii="Arial"/>
          <w:color w:val="4B4B4C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en</w:t>
      </w:r>
      <w:r>
        <w:rPr>
          <w:rFonts w:cs="Arial" w:hAnsi="Arial" w:eastAsia="Arial" w:ascii="Arial"/>
          <w:color w:val="4B4B4C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,</w:t>
      </w:r>
      <w:r>
        <w:rPr>
          <w:rFonts w:cs="Arial" w:hAnsi="Arial" w:eastAsia="Arial" w:ascii="Arial"/>
          <w:color w:val="4B4B4C"/>
          <w:spacing w:val="1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en</w:t>
      </w:r>
      <w:r>
        <w:rPr>
          <w:rFonts w:cs="Arial" w:hAnsi="Arial" w:eastAsia="Arial" w:ascii="Arial"/>
          <w:color w:val="4B4B4C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11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62"/>
          <w:sz w:val="20"/>
          <w:szCs w:val="20"/>
        </w:rPr>
        <w:t>f</w:t>
      </w:r>
      <w:r>
        <w:rPr>
          <w:rFonts w:cs="Arial" w:hAnsi="Arial" w:eastAsia="Arial" w:ascii="Arial"/>
          <w:color w:val="4B4B4C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en</w:t>
      </w:r>
      <w:r>
        <w:rPr>
          <w:rFonts w:cs="Arial" w:hAnsi="Arial" w:eastAsia="Arial" w:ascii="Arial"/>
          <w:color w:val="4B4B4C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4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17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1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4"/>
          <w:w w:val="14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1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4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4B4B4C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4B4B4C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9"/>
          <w:sz w:val="20"/>
          <w:szCs w:val="20"/>
        </w:rPr>
        <w:t>en</w:t>
      </w:r>
      <w:r>
        <w:rPr>
          <w:rFonts w:cs="Arial" w:hAnsi="Arial" w:eastAsia="Arial" w:ascii="Arial"/>
          <w:color w:val="4B4B4C"/>
          <w:spacing w:val="33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49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22" w:right="4891"/>
      </w:pP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4B4B4C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ño</w:t>
      </w:r>
      <w:r>
        <w:rPr>
          <w:rFonts w:cs="Arial" w:hAnsi="Arial" w:eastAsia="Arial" w:ascii="Arial"/>
          <w:color w:val="4B4B4C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3"/>
        <w:ind w:left="125" w:right="98" w:hanging="11"/>
      </w:pPr>
      <w:r>
        <w:rPr>
          <w:rFonts w:cs="Arial" w:hAnsi="Arial" w:eastAsia="Arial" w:ascii="Arial"/>
          <w:color w:val="4B4B4C"/>
          <w:w w:val="72"/>
          <w:sz w:val="20"/>
          <w:szCs w:val="20"/>
        </w:rPr>
        <w:t>S</w:t>
      </w:r>
      <w:r>
        <w:rPr>
          <w:rFonts w:cs="Arial" w:hAnsi="Arial" w:eastAsia="Arial" w:ascii="Arial"/>
          <w:color w:val="4B4B4C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49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ue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49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B4B4C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z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B4B4C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h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4B4B4C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4B4B4C"/>
          <w:spacing w:val="0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B4B4C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4B4B4C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4B4B4C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4B4B4C"/>
          <w:spacing w:val="0"/>
          <w:w w:val="129"/>
          <w:sz w:val="20"/>
          <w:szCs w:val="20"/>
        </w:rPr>
        <w:t>j</w:t>
      </w:r>
      <w:r>
        <w:rPr>
          <w:rFonts w:cs="Arial" w:hAnsi="Arial" w:eastAsia="Arial" w:ascii="Arial"/>
          <w:color w:val="4B4B4C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4B4B4C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B4B4C"/>
          <w:spacing w:val="0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25" w:right="6867"/>
      </w:pPr>
      <w:r>
        <w:rPr>
          <w:rFonts w:cs="Times New Roman" w:hAnsi="Times New Roman" w:eastAsia="Times New Roman" w:ascii="Times New Roman"/>
          <w:color w:val="4B4B4C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4B4B4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B4B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C"/>
          <w:spacing w:val="0"/>
          <w:w w:val="6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5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3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92"/>
        <w:ind w:left="118" w:right="96" w:firstLine="4"/>
      </w:pPr>
      <w:r>
        <w:rPr>
          <w:rFonts w:cs="Arial" w:hAnsi="Arial" w:eastAsia="Arial" w:ascii="Arial"/>
          <w:color w:val="4B4B4C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B4B4C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w w:val="112"/>
          <w:sz w:val="19"/>
          <w:szCs w:val="19"/>
        </w:rPr>
        <w:t>do</w:t>
      </w:r>
      <w:r>
        <w:rPr>
          <w:rFonts w:cs="Arial" w:hAnsi="Arial" w:eastAsia="Arial" w:ascii="Arial"/>
          <w:color w:val="4B4B4C"/>
          <w:spacing w:val="7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7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393939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3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4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od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1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ma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393939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eb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3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393939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38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3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393939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2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color w:val="B5B3BE"/>
          <w:spacing w:val="0"/>
          <w:w w:val="20"/>
          <w:sz w:val="19"/>
          <w:szCs w:val="19"/>
        </w:rPr>
        <w:t>.</w:t>
      </w:r>
      <w:r>
        <w:rPr>
          <w:rFonts w:cs="Arial" w:hAnsi="Arial" w:eastAsia="Arial" w:ascii="Arial"/>
          <w:color w:val="B5B3BE"/>
          <w:spacing w:val="17"/>
          <w:w w:val="2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3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B4B4C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z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42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3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ú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b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,</w:t>
      </w:r>
      <w:r>
        <w:rPr>
          <w:rFonts w:cs="Arial" w:hAnsi="Arial" w:eastAsia="Arial" w:ascii="Arial"/>
          <w:color w:val="393939"/>
          <w:spacing w:val="32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4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70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de</w:t>
      </w:r>
      <w:r>
        <w:rPr>
          <w:rFonts w:cs="Arial" w:hAnsi="Arial" w:eastAsia="Arial" w:ascii="Arial"/>
          <w:color w:val="4B4B4C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393939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pa</w:t>
      </w:r>
      <w:r>
        <w:rPr>
          <w:rFonts w:cs="Arial" w:hAnsi="Arial" w:eastAsia="Arial" w:ascii="Arial"/>
          <w:color w:val="4B4B4C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393939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a,</w:t>
      </w:r>
      <w:r>
        <w:rPr>
          <w:rFonts w:cs="Arial" w:hAnsi="Arial" w:eastAsia="Arial" w:ascii="Arial"/>
          <w:color w:val="4B4B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4B4B4C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du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42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es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1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j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8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nde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27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7"/>
          <w:sz w:val="19"/>
          <w:szCs w:val="19"/>
        </w:rPr>
        <w:t>j</w:t>
      </w:r>
      <w:r>
        <w:rPr>
          <w:rFonts w:cs="Arial" w:hAnsi="Arial" w:eastAsia="Arial" w:ascii="Arial"/>
          <w:color w:val="4B4B4C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7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35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en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f</w:t>
      </w:r>
      <w:r>
        <w:rPr>
          <w:rFonts w:cs="Arial" w:hAnsi="Arial" w:eastAsia="Arial" w:ascii="Arial"/>
          <w:color w:val="393939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33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om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3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96"/>
        <w:ind w:left="115" w:right="96" w:firstLine="4"/>
      </w:pPr>
      <w:r>
        <w:rPr>
          <w:rFonts w:cs="Arial" w:hAnsi="Arial" w:eastAsia="Arial" w:ascii="Arial"/>
          <w:color w:val="4B4B4C"/>
          <w:w w:val="78"/>
          <w:sz w:val="19"/>
          <w:szCs w:val="19"/>
        </w:rPr>
        <w:t>C</w:t>
      </w:r>
      <w:r>
        <w:rPr>
          <w:rFonts w:cs="Arial" w:hAnsi="Arial" w:eastAsia="Arial" w:ascii="Arial"/>
          <w:color w:val="4B4B4C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4B4B4C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ec</w:t>
      </w:r>
      <w:r>
        <w:rPr>
          <w:rFonts w:cs="Arial" w:hAnsi="Arial" w:eastAsia="Arial" w:ascii="Arial"/>
          <w:color w:val="4B4B4C"/>
          <w:w w:val="105"/>
          <w:sz w:val="19"/>
          <w:szCs w:val="19"/>
        </w:rPr>
        <w:t>uen</w:t>
      </w:r>
      <w:r>
        <w:rPr>
          <w:rFonts w:cs="Arial" w:hAnsi="Arial" w:eastAsia="Arial" w:ascii="Arial"/>
          <w:color w:val="4B4B4C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w w:val="109"/>
          <w:sz w:val="19"/>
          <w:szCs w:val="19"/>
        </w:rPr>
        <w:t>me</w:t>
      </w:r>
      <w:r>
        <w:rPr>
          <w:rFonts w:cs="Arial" w:hAnsi="Arial" w:eastAsia="Arial" w:ascii="Arial"/>
          <w:color w:val="4B4B4C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w w:val="102"/>
          <w:sz w:val="19"/>
          <w:szCs w:val="19"/>
        </w:rPr>
        <w:t>,</w:t>
      </w:r>
      <w:r>
        <w:rPr>
          <w:rFonts w:cs="Arial" w:hAnsi="Arial" w:eastAsia="Arial" w:ascii="Arial"/>
          <w:color w:val="4B4B4C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0"/>
          <w:w w:val="51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13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393939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393939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ec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23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go</w:t>
      </w:r>
      <w:r>
        <w:rPr>
          <w:rFonts w:cs="Arial" w:hAnsi="Arial" w:eastAsia="Arial" w:ascii="Arial"/>
          <w:color w:val="4B4B4C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B4B4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ec</w:t>
      </w:r>
      <w:r>
        <w:rPr>
          <w:rFonts w:cs="Arial" w:hAnsi="Arial" w:eastAsia="Arial" w:ascii="Arial"/>
          <w:color w:val="393939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cia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eg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40"/>
        <w:ind w:left="122" w:right="107" w:firstLine="4"/>
        <w:sectPr>
          <w:pgMar w:header="786" w:footer="1506" w:top="1320" w:bottom="280" w:left="1300" w:right="1120"/>
          <w:headerReference w:type="default" r:id="rId102"/>
          <w:footerReference w:type="default" r:id="rId103"/>
          <w:pgSz w:w="12360" w:h="15940"/>
        </w:sectPr>
      </w:pPr>
      <w:r>
        <w:pict>
          <v:shape type="#_x0000_t75" style="position:absolute;margin-left:454.232pt;margin-top:49.238pt;width:64.7874pt;height:49.6887pt;mso-position-horizontal-relative:page;mso-position-vertical-relative:paragraph;z-index:-8406">
            <v:imagedata o:title="" r:id="rId104"/>
          </v:shape>
        </w:pict>
      </w:r>
      <w:r>
        <w:pict>
          <v:shape type="#_x0000_t75" style="position:absolute;margin-left:352.012pt;margin-top:55.7191pt;width:80.6243pt;height:69.1321pt;mso-position-horizontal-relative:page;mso-position-vertical-relative:paragraph;z-index:-8405">
            <v:imagedata o:title="" r:id="rId105"/>
          </v:shape>
        </w:pict>
      </w:r>
      <w:r>
        <w:pict>
          <v:shape type="#_x0000_t75" style="position:absolute;margin-left:307.38pt;margin-top:81.6437pt;width:32.3937pt;height:25.9246pt;mso-position-horizontal-relative:page;mso-position-vertical-relative:paragraph;z-index:-8404">
            <v:imagedata o:title="" r:id="rId106"/>
          </v:shape>
        </w:pict>
      </w:r>
      <w:r>
        <w:rPr>
          <w:rFonts w:cs="Arial" w:hAnsi="Arial" w:eastAsia="Arial" w:ascii="Arial"/>
          <w:color w:val="4B4B4C"/>
          <w:w w:val="112"/>
          <w:sz w:val="19"/>
          <w:szCs w:val="19"/>
        </w:rPr>
        <w:t>"</w:t>
      </w:r>
      <w:r>
        <w:rPr>
          <w:rFonts w:cs="Arial" w:hAnsi="Arial" w:eastAsia="Arial" w:ascii="Arial"/>
          <w:color w:val="4B4B4C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4B4B4C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4B4B4C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43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9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ú</w:t>
      </w:r>
      <w:r>
        <w:rPr>
          <w:rFonts w:cs="Arial" w:hAnsi="Arial" w:eastAsia="Arial" w:ascii="Arial"/>
          <w:color w:val="4B4B4C"/>
          <w:spacing w:val="0"/>
          <w:w w:val="115"/>
          <w:sz w:val="19"/>
          <w:szCs w:val="19"/>
        </w:rPr>
        <w:t>b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9"/>
          <w:sz w:val="19"/>
          <w:szCs w:val="19"/>
        </w:rPr>
        <w:t>"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29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p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9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4B4B4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29"/>
          <w:sz w:val="19"/>
          <w:szCs w:val="19"/>
        </w:rPr>
        <w:t>f</w:t>
      </w:r>
      <w:r>
        <w:rPr>
          <w:rFonts w:cs="Arial" w:hAnsi="Arial" w:eastAsia="Arial" w:ascii="Arial"/>
          <w:color w:val="4B4B4C"/>
          <w:spacing w:val="0"/>
          <w:w w:val="76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nc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51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71"/>
          <w:sz w:val="19"/>
          <w:szCs w:val="19"/>
        </w:rPr>
        <w:t>s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4B4B4C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4B4B4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B4B4C"/>
          <w:spacing w:val="0"/>
          <w:w w:val="157"/>
          <w:sz w:val="19"/>
          <w:szCs w:val="19"/>
        </w:rPr>
        <w:t>t</w:t>
      </w:r>
      <w:r>
        <w:rPr>
          <w:rFonts w:cs="Arial" w:hAnsi="Arial" w:eastAsia="Arial" w:ascii="Arial"/>
          <w:color w:val="4B4B4C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4B4B4C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B4B4C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B4B4C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4B4B4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color w:val="4B4B4C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4B4B4C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4B4B4C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4B4B4C"/>
          <w:spacing w:val="0"/>
          <w:w w:val="142"/>
          <w:sz w:val="19"/>
          <w:szCs w:val="19"/>
        </w:rPr>
        <w:t>r</w:t>
      </w:r>
      <w:r>
        <w:rPr>
          <w:rFonts w:cs="Arial" w:hAnsi="Arial" w:eastAsia="Arial" w:ascii="Arial"/>
          <w:color w:val="393939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5.75781"/>
          <w:szCs w:val="5.75781"/>
        </w:rPr>
        <w:jc w:val="left"/>
        <w:spacing w:before="43"/>
        <w:ind w:left="9854"/>
      </w:pPr>
      <w:r>
        <w:pict>
          <v:shape type="#_x0000_t75" style="width:30.982pt;height:2.87957pt">
            <v:imagedata o:title="" r:id="rId109"/>
          </v:shape>
        </w:pict>
      </w:r>
      <w:r>
        <w:rPr>
          <w:rFonts w:cs="Times New Roman" w:hAnsi="Times New Roman" w:eastAsia="Times New Roman" w:ascii="Times New Roman"/>
          <w:sz w:val="5.75781"/>
          <w:szCs w:val="5.7578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25"/>
        <w:ind w:left="368" w:right="1004"/>
      </w:pPr>
      <w:r>
        <w:rPr>
          <w:rFonts w:cs="Arial" w:hAnsi="Arial" w:eastAsia="Arial" w:ascii="Arial"/>
          <w:color w:val="4B4C4C"/>
          <w:w w:val="66"/>
          <w:sz w:val="26"/>
          <w:szCs w:val="26"/>
        </w:rPr>
        <w:t>S</w:t>
      </w:r>
      <w:r>
        <w:rPr>
          <w:rFonts w:cs="Arial" w:hAnsi="Arial" w:eastAsia="Arial" w:ascii="Arial"/>
          <w:color w:val="4B4C4C"/>
          <w:w w:val="85"/>
          <w:sz w:val="26"/>
          <w:szCs w:val="26"/>
        </w:rPr>
        <w:t>I</w:t>
      </w:r>
      <w:r>
        <w:rPr>
          <w:rFonts w:cs="Arial" w:hAnsi="Arial" w:eastAsia="Arial" w:ascii="Arial"/>
          <w:color w:val="4B4C4C"/>
          <w:w w:val="79"/>
          <w:sz w:val="26"/>
          <w:szCs w:val="26"/>
        </w:rPr>
        <w:t>S</w:t>
      </w:r>
      <w:r>
        <w:rPr>
          <w:rFonts w:cs="Arial" w:hAnsi="Arial" w:eastAsia="Arial" w:ascii="Arial"/>
          <w:color w:val="4B4C4C"/>
          <w:w w:val="95"/>
          <w:sz w:val="26"/>
          <w:szCs w:val="26"/>
        </w:rPr>
        <w:t>T</w:t>
      </w:r>
      <w:r>
        <w:rPr>
          <w:rFonts w:cs="Arial" w:hAnsi="Arial" w:eastAsia="Arial" w:ascii="Arial"/>
          <w:color w:val="4B4C4C"/>
          <w:w w:val="70"/>
          <w:sz w:val="26"/>
          <w:szCs w:val="26"/>
        </w:rPr>
        <w:t>E</w:t>
      </w:r>
      <w:r>
        <w:rPr>
          <w:rFonts w:cs="Arial" w:hAnsi="Arial" w:eastAsia="Arial" w:ascii="Arial"/>
          <w:color w:val="4B4C4C"/>
          <w:w w:val="108"/>
          <w:sz w:val="26"/>
          <w:szCs w:val="26"/>
        </w:rPr>
        <w:t>M</w:t>
      </w:r>
      <w:r>
        <w:rPr>
          <w:rFonts w:cs="Arial" w:hAnsi="Arial" w:eastAsia="Arial" w:ascii="Arial"/>
          <w:color w:val="4B4C4C"/>
          <w:w w:val="99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M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U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C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91"/>
          <w:sz w:val="26"/>
          <w:szCs w:val="26"/>
        </w:rPr>
        <w:t>L</w:t>
      </w:r>
      <w:r>
        <w:rPr>
          <w:rFonts w:cs="Arial" w:hAnsi="Arial" w:eastAsia="Arial" w:ascii="Arial"/>
          <w:color w:val="4B4C4C"/>
          <w:spacing w:val="20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6"/>
          <w:szCs w:val="26"/>
        </w:rPr>
        <w:t>DE</w:t>
      </w:r>
      <w:r>
        <w:rPr>
          <w:rFonts w:cs="Arial" w:hAnsi="Arial" w:eastAsia="Arial" w:ascii="Arial"/>
          <w:color w:val="4B4C4C"/>
          <w:spacing w:val="-6"/>
          <w:w w:val="83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83"/>
          <w:sz w:val="26"/>
          <w:szCs w:val="26"/>
        </w:rPr>
        <w:t>G</w:t>
      </w:r>
      <w:r>
        <w:rPr>
          <w:rFonts w:cs="Arial" w:hAnsi="Arial" w:eastAsia="Arial" w:ascii="Arial"/>
          <w:color w:val="4B4C4C"/>
          <w:spacing w:val="0"/>
          <w:w w:val="83"/>
          <w:sz w:val="26"/>
          <w:szCs w:val="26"/>
        </w:rPr>
        <w:t>U</w:t>
      </w:r>
      <w:r>
        <w:rPr>
          <w:rFonts w:cs="Arial" w:hAnsi="Arial" w:eastAsia="Arial" w:ascii="Arial"/>
          <w:color w:val="4B4C4C"/>
          <w:spacing w:val="0"/>
          <w:w w:val="83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83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33"/>
          <w:w w:val="83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62"/>
          <w:sz w:val="26"/>
          <w:szCs w:val="26"/>
        </w:rPr>
        <w:t>P</w:t>
      </w:r>
      <w:r>
        <w:rPr>
          <w:rFonts w:cs="Arial" w:hAnsi="Arial" w:eastAsia="Arial" w:ascii="Arial"/>
          <w:color w:val="4B4C4C"/>
          <w:spacing w:val="0"/>
          <w:w w:val="92"/>
          <w:sz w:val="26"/>
          <w:szCs w:val="26"/>
        </w:rPr>
        <w:t>O</w:t>
      </w:r>
      <w:r>
        <w:rPr>
          <w:rFonts w:cs="Arial" w:hAnsi="Arial" w:eastAsia="Arial" w:ascii="Arial"/>
          <w:color w:val="4B4C4C"/>
          <w:spacing w:val="0"/>
          <w:w w:val="93"/>
          <w:sz w:val="26"/>
          <w:szCs w:val="26"/>
        </w:rPr>
        <w:t>T</w:t>
      </w:r>
      <w:r>
        <w:rPr>
          <w:rFonts w:cs="Arial" w:hAnsi="Arial" w:eastAsia="Arial" w:ascii="Arial"/>
          <w:color w:val="4B4C4C"/>
          <w:spacing w:val="0"/>
          <w:w w:val="89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83"/>
          <w:sz w:val="26"/>
          <w:szCs w:val="26"/>
        </w:rPr>
        <w:t>B</w:t>
      </w:r>
      <w:r>
        <w:rPr>
          <w:rFonts w:cs="Arial" w:hAnsi="Arial" w:eastAsia="Arial" w:ascii="Arial"/>
          <w:color w:val="4B4C4C"/>
          <w:spacing w:val="0"/>
          <w:w w:val="89"/>
          <w:sz w:val="26"/>
          <w:szCs w:val="26"/>
        </w:rPr>
        <w:t>L</w:t>
      </w:r>
      <w:r>
        <w:rPr>
          <w:rFonts w:cs="Arial" w:hAnsi="Arial" w:eastAsia="Arial" w:ascii="Arial"/>
          <w:color w:val="4B4C4C"/>
          <w:spacing w:val="0"/>
          <w:w w:val="72"/>
          <w:sz w:val="26"/>
          <w:szCs w:val="26"/>
        </w:rPr>
        <w:t>E</w:t>
      </w:r>
      <w:r>
        <w:rPr>
          <w:rFonts w:cs="Arial" w:hAnsi="Arial" w:eastAsia="Arial" w:ascii="Arial"/>
          <w:color w:val="4B4C4C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Y</w:t>
      </w:r>
      <w:r>
        <w:rPr>
          <w:rFonts w:cs="Arial" w:hAnsi="Arial" w:eastAsia="Arial" w:ascii="Arial"/>
          <w:color w:val="4B4C4C"/>
          <w:spacing w:val="-18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L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C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N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T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R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L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L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A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DO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9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D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E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L</w:t>
      </w:r>
      <w:r>
        <w:rPr>
          <w:rFonts w:cs="Arial" w:hAnsi="Arial" w:eastAsia="Arial" w:ascii="Arial"/>
          <w:color w:val="4B4C4C"/>
          <w:spacing w:val="-11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M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U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N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C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P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O</w:t>
      </w:r>
      <w:r>
        <w:rPr>
          <w:rFonts w:cs="Arial" w:hAnsi="Arial" w:eastAsia="Arial" w:ascii="Arial"/>
          <w:color w:val="4B4C4C"/>
          <w:spacing w:val="0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60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4B4C4C"/>
          <w:spacing w:val="0"/>
          <w:w w:val="72"/>
          <w:sz w:val="26"/>
          <w:szCs w:val="26"/>
        </w:rPr>
        <w:t>D</w:t>
      </w:r>
      <w:r>
        <w:rPr>
          <w:rFonts w:cs="Arial" w:hAnsi="Arial" w:eastAsia="Arial" w:ascii="Arial"/>
          <w:color w:val="4B4C4C"/>
          <w:spacing w:val="0"/>
          <w:w w:val="76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74" w:lineRule="exact" w:line="240"/>
        <w:ind w:left="3245" w:right="3888"/>
      </w:pPr>
      <w:r>
        <w:rPr>
          <w:rFonts w:cs="Arial" w:hAnsi="Arial" w:eastAsia="Arial" w:ascii="Arial"/>
          <w:color w:val="4B4C4C"/>
          <w:w w:val="72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4B4C4C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4B4C4C"/>
          <w:w w:val="99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4B4C4C"/>
          <w:w w:val="112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4B4C4C"/>
          <w:w w:val="79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4B4C4C"/>
          <w:w w:val="11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4B4C4C"/>
          <w:w w:val="92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4B4C4C"/>
          <w:w w:val="106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4B4C4C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4B4C4C"/>
          <w:spacing w:val="-3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4B4C4C"/>
          <w:spacing w:val="0"/>
          <w:w w:val="103"/>
          <w:position w:val="-1"/>
          <w:sz w:val="23"/>
          <w:szCs w:val="23"/>
        </w:rPr>
        <w:t>M</w:t>
      </w:r>
      <w:r>
        <w:rPr>
          <w:rFonts w:cs="Arial" w:hAnsi="Arial" w:eastAsia="Arial" w:ascii="Arial"/>
          <w:color w:val="4B4C4C"/>
          <w:spacing w:val="0"/>
          <w:w w:val="11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4B4C4C"/>
          <w:spacing w:val="0"/>
          <w:w w:val="88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4B4C4C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4B4C4C"/>
          <w:spacing w:val="0"/>
          <w:w w:val="103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4B4C4C"/>
          <w:spacing w:val="0"/>
          <w:w w:val="10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4B4C4C"/>
          <w:spacing w:val="0"/>
          <w:w w:val="79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4B4C4C"/>
          <w:spacing w:val="0"/>
          <w:w w:val="108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4B4C4C"/>
          <w:spacing w:val="0"/>
          <w:w w:val="101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4B4C4C"/>
          <w:spacing w:val="3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4B4C4C"/>
          <w:spacing w:val="0"/>
          <w:w w:val="80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4B4C4C"/>
          <w:spacing w:val="0"/>
          <w:w w:val="110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4B4C4C"/>
          <w:spacing w:val="0"/>
          <w:w w:val="98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4B4C4C"/>
          <w:spacing w:val="0"/>
          <w:w w:val="96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2"/>
        <w:ind w:left="127" w:right="7428"/>
      </w:pP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24"/>
          <w:sz w:val="18"/>
          <w:szCs w:val="18"/>
        </w:rPr>
        <w:t>v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19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109" w:right="731" w:firstLine="18"/>
      </w:pPr>
      <w:r>
        <w:rPr>
          <w:rFonts w:cs="Arial" w:hAnsi="Arial" w:eastAsia="Arial" w:ascii="Arial"/>
          <w:color w:val="4B4C4C"/>
          <w:w w:val="66"/>
          <w:sz w:val="18"/>
          <w:szCs w:val="18"/>
        </w:rPr>
        <w:t>E</w:t>
      </w:r>
      <w:r>
        <w:rPr>
          <w:rFonts w:cs="Arial" w:hAnsi="Arial" w:eastAsia="Arial" w:ascii="Arial"/>
          <w:color w:val="393939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43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47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ú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43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393939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á</w:t>
      </w:r>
      <w:r>
        <w:rPr>
          <w:rFonts w:cs="Arial" w:hAnsi="Arial" w:eastAsia="Arial" w:ascii="Arial"/>
          <w:color w:val="4B4C4C"/>
          <w:spacing w:val="4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9393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3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30"/>
          <w:sz w:val="18"/>
          <w:szCs w:val="18"/>
        </w:rPr>
        <w:t>f</w:t>
      </w:r>
      <w:r>
        <w:rPr>
          <w:rFonts w:cs="Arial" w:hAnsi="Arial" w:eastAsia="Arial" w:ascii="Arial"/>
          <w:color w:val="393939"/>
          <w:spacing w:val="0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3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3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í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93939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4B4C4C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po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1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v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ci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ob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93939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ó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en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í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15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37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19" w:right="742"/>
      </w:pPr>
      <w:r>
        <w:rPr>
          <w:rFonts w:cs="Arial" w:hAnsi="Arial" w:eastAsia="Arial" w:ascii="Arial"/>
          <w:color w:val="4B4C4C"/>
          <w:w w:val="118"/>
          <w:sz w:val="18"/>
          <w:szCs w:val="18"/>
        </w:rPr>
        <w:t>"</w:t>
      </w:r>
      <w:r>
        <w:rPr>
          <w:rFonts w:cs="Arial" w:hAnsi="Arial" w:eastAsia="Arial" w:ascii="Arial"/>
          <w:color w:val="4B4C4C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4B4C4C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93939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5"/>
          <w:sz w:val="18"/>
          <w:szCs w:val="18"/>
        </w:rPr>
        <w:t>p</w:t>
      </w:r>
      <w:r>
        <w:rPr>
          <w:rFonts w:cs="Arial" w:hAnsi="Arial" w:eastAsia="Arial" w:ascii="Arial"/>
          <w:color w:val="393939"/>
          <w:spacing w:val="0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ú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1"/>
          <w:sz w:val="18"/>
          <w:szCs w:val="18"/>
        </w:rPr>
        <w:t>"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3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3"/>
          <w:sz w:val="18"/>
          <w:szCs w:val="18"/>
        </w:rPr>
        <w:t>ene</w:t>
      </w:r>
      <w:r>
        <w:rPr>
          <w:rFonts w:cs="Arial" w:hAnsi="Arial" w:eastAsia="Arial" w:ascii="Arial"/>
          <w:color w:val="4B4C4C"/>
          <w:spacing w:val="9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v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393939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93939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23" w:right="8225"/>
      </w:pP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6"/>
        <w:ind w:left="105" w:right="744" w:firstLine="7"/>
      </w:pPr>
      <w:r>
        <w:rPr>
          <w:rFonts w:cs="Arial" w:hAnsi="Arial" w:eastAsia="Arial" w:ascii="Arial"/>
          <w:color w:val="4B4C4C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17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7"/>
          <w:w w:val="138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393939"/>
          <w:spacing w:val="0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7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1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on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as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ud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11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4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uen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11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v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393939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93939"/>
          <w:spacing w:val="0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1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393939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393939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B4C4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B4C4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80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4B4C4C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25"/>
        <w:ind w:left="116" w:right="733" w:firstLine="4"/>
      </w:pPr>
      <w:r>
        <w:rPr>
          <w:rFonts w:cs="Arial" w:hAnsi="Arial" w:eastAsia="Arial" w:ascii="Arial"/>
          <w:color w:val="4B4C4C"/>
          <w:w w:val="61"/>
          <w:sz w:val="21"/>
          <w:szCs w:val="21"/>
        </w:rPr>
        <w:t>E</w:t>
      </w:r>
      <w:r>
        <w:rPr>
          <w:rFonts w:cs="Arial" w:hAnsi="Arial" w:eastAsia="Arial" w:ascii="Arial"/>
          <w:color w:val="4B4C4C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un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6"/>
          <w:sz w:val="21"/>
          <w:szCs w:val="21"/>
        </w:rPr>
        <w:t>x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is</w:t>
      </w:r>
      <w:r>
        <w:rPr>
          <w:rFonts w:cs="Arial" w:hAnsi="Arial" w:eastAsia="Arial" w:ascii="Arial"/>
          <w:color w:val="4B4C4C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39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re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9"/>
          <w:sz w:val="21"/>
          <w:szCs w:val="21"/>
        </w:rPr>
        <w:t>q</w:t>
      </w:r>
      <w:r>
        <w:rPr>
          <w:rFonts w:cs="Arial" w:hAnsi="Arial" w:eastAsia="Arial" w:ascii="Arial"/>
          <w:color w:val="4B4C4C"/>
          <w:spacing w:val="0"/>
          <w:w w:val="99"/>
          <w:sz w:val="21"/>
          <w:szCs w:val="21"/>
        </w:rPr>
        <w:t>ue</w:t>
      </w:r>
      <w:r>
        <w:rPr>
          <w:rFonts w:cs="Arial" w:hAnsi="Arial" w:eastAsia="Arial" w:ascii="Arial"/>
          <w:color w:val="4B4C4C"/>
          <w:spacing w:val="11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21"/>
          <w:szCs w:val="21"/>
        </w:rPr>
        <w:t>j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61"/>
          <w:sz w:val="21"/>
          <w:szCs w:val="21"/>
        </w:rPr>
        <w:t>f</w:t>
      </w:r>
      <w:r>
        <w:rPr>
          <w:rFonts w:cs="Arial" w:hAnsi="Arial" w:eastAsia="Arial" w:ascii="Arial"/>
          <w:color w:val="4B4C4C"/>
          <w:spacing w:val="0"/>
          <w:w w:val="85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gn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54"/>
          <w:sz w:val="21"/>
          <w:szCs w:val="21"/>
        </w:rPr>
        <w:t>f</w:t>
      </w:r>
      <w:r>
        <w:rPr>
          <w:rFonts w:cs="Arial" w:hAnsi="Arial" w:eastAsia="Arial" w:ascii="Arial"/>
          <w:color w:val="4B4C4C"/>
          <w:spacing w:val="0"/>
          <w:w w:val="85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ob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om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30"/>
          <w:sz w:val="21"/>
          <w:szCs w:val="21"/>
        </w:rPr>
        <w:t>f</w:t>
      </w:r>
      <w:r>
        <w:rPr>
          <w:rFonts w:cs="Arial" w:hAnsi="Arial" w:eastAsia="Arial" w:ascii="Arial"/>
          <w:color w:val="4B4C4C"/>
          <w:spacing w:val="0"/>
          <w:w w:val="85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4B4C4C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16" w:right="3005"/>
      </w:pP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po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ob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ó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ó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8"/>
        <w:ind w:left="119" w:right="739"/>
      </w:pPr>
      <w:r>
        <w:rPr>
          <w:rFonts w:cs="Arial" w:hAnsi="Arial" w:eastAsia="Arial" w:ascii="Arial"/>
          <w:color w:val="4B4C4C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2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43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ó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5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4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á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32"/>
          <w:w w:val="15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37"/>
          <w:sz w:val="18"/>
          <w:szCs w:val="18"/>
        </w:rPr>
        <w:t>f</w:t>
      </w:r>
      <w:r>
        <w:rPr>
          <w:rFonts w:cs="Arial" w:hAnsi="Arial" w:eastAsia="Arial" w:ascii="Arial"/>
          <w:color w:val="393939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9393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8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4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30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"/>
          <w:w w:val="13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20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: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3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"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j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4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32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2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1"/>
          <w:sz w:val="18"/>
          <w:szCs w:val="18"/>
        </w:rPr>
        <w:t>,</w:t>
      </w:r>
      <w:r>
        <w:rPr>
          <w:rFonts w:cs="Arial" w:hAnsi="Arial" w:eastAsia="Arial" w:ascii="Arial"/>
          <w:color w:val="4B4C4C"/>
          <w:spacing w:val="0"/>
          <w:w w:val="101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on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z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35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6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po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393939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3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9393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93939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393939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24"/>
          <w:sz w:val="18"/>
          <w:szCs w:val="18"/>
        </w:rPr>
        <w:t>"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1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4B4C4C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3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á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6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4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56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ó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93939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89"/>
        <w:ind w:left="116" w:right="730" w:firstLine="7"/>
      </w:pPr>
      <w:r>
        <w:rPr>
          <w:rFonts w:cs="Arial" w:hAnsi="Arial" w:eastAsia="Arial" w:ascii="Arial"/>
          <w:color w:val="4B4C4C"/>
          <w:w w:val="87"/>
          <w:sz w:val="21"/>
          <w:szCs w:val="21"/>
        </w:rPr>
        <w:t>N</w:t>
      </w:r>
      <w:r>
        <w:rPr>
          <w:rFonts w:cs="Arial" w:hAnsi="Arial" w:eastAsia="Arial" w:ascii="Arial"/>
          <w:color w:val="4B4C4C"/>
          <w:w w:val="117"/>
          <w:sz w:val="21"/>
          <w:szCs w:val="21"/>
        </w:rPr>
        <w:t>o</w:t>
      </w:r>
      <w:r>
        <w:rPr>
          <w:rFonts w:cs="Arial" w:hAnsi="Arial" w:eastAsia="Arial" w:ascii="Arial"/>
          <w:color w:val="4B4C4C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B4C4C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26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:</w:t>
      </w:r>
      <w:r>
        <w:rPr>
          <w:rFonts w:cs="Arial" w:hAnsi="Arial" w:eastAsia="Arial" w:ascii="Arial"/>
          <w:color w:val="4B4C4C"/>
          <w:spacing w:val="34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64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16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37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32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1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1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5</w:t>
      </w:r>
      <w:r>
        <w:rPr>
          <w:rFonts w:cs="Arial" w:hAnsi="Arial" w:eastAsia="Arial" w:ascii="Arial"/>
          <w:color w:val="4B4C4C"/>
          <w:spacing w:val="16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1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14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g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14"/>
          <w:sz w:val="21"/>
          <w:szCs w:val="21"/>
        </w:rPr>
        <w:t>ó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19"/>
          <w:w w:val="101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77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136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61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12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61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19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b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4B4C4C"/>
          <w:spacing w:val="23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33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8"/>
          <w:w w:val="133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1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11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en</w:t>
      </w:r>
      <w:r>
        <w:rPr>
          <w:rFonts w:cs="Arial" w:hAnsi="Arial" w:eastAsia="Arial" w:ascii="Arial"/>
          <w:color w:val="4B4C4C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54"/>
          <w:w w:val="101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16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2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6"/>
          <w:sz w:val="21"/>
          <w:szCs w:val="21"/>
        </w:rPr>
        <w:t>y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6"/>
          <w:sz w:val="21"/>
          <w:szCs w:val="21"/>
        </w:rPr>
        <w:t>"</w:t>
      </w:r>
      <w:r>
        <w:rPr>
          <w:rFonts w:cs="Arial" w:hAnsi="Arial" w:eastAsia="Arial" w:ascii="Arial"/>
          <w:color w:val="4B4C4C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0"/>
          <w:w w:val="142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5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31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54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54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61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5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ú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10"/>
          <w:sz w:val="21"/>
          <w:szCs w:val="21"/>
        </w:rPr>
        <w:t>"</w:t>
      </w:r>
      <w:r>
        <w:rPr>
          <w:rFonts w:cs="Arial" w:hAnsi="Arial" w:eastAsia="Arial" w:ascii="Arial"/>
          <w:color w:val="4B4C4C"/>
          <w:spacing w:val="41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4B4C4C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4B4C4C"/>
          <w:spacing w:val="0"/>
          <w:w w:val="128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16"/>
          <w:sz w:val="21"/>
          <w:szCs w:val="21"/>
        </w:rPr>
        <w:t>v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x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ó</w:t>
      </w:r>
      <w:r>
        <w:rPr>
          <w:rFonts w:cs="Arial" w:hAnsi="Arial" w:eastAsia="Arial" w:ascii="Arial"/>
          <w:color w:val="4B4C4C"/>
          <w:spacing w:val="0"/>
          <w:w w:val="105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1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4B4C4C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B4C4C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16"/>
          <w:sz w:val="21"/>
          <w:szCs w:val="21"/>
        </w:rPr>
        <w:t>v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0"/>
          <w:w w:val="106"/>
          <w:sz w:val="21"/>
          <w:szCs w:val="21"/>
        </w:rPr>
        <w:t>r</w:t>
      </w:r>
      <w:r>
        <w:rPr>
          <w:rFonts w:cs="Arial" w:hAnsi="Arial" w:eastAsia="Arial" w:ascii="Arial"/>
          <w:color w:val="4B4C4C"/>
          <w:spacing w:val="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ua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C4C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69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C4C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4B4C4C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C4C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4B4C4C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4B4C4C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4B4C4C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4B4C4C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21"/>
          <w:szCs w:val="21"/>
        </w:rPr>
        <w:t>0</w:t>
      </w:r>
      <w:r>
        <w:rPr>
          <w:rFonts w:cs="Arial" w:hAnsi="Arial" w:eastAsia="Arial" w:ascii="Arial"/>
          <w:color w:val="4B4C4C"/>
          <w:spacing w:val="0"/>
          <w:w w:val="104"/>
          <w:sz w:val="21"/>
          <w:szCs w:val="21"/>
        </w:rPr>
        <w:t>6</w:t>
      </w:r>
      <w:r>
        <w:rPr>
          <w:rFonts w:cs="Arial" w:hAnsi="Arial" w:eastAsia="Arial" w:ascii="Arial"/>
          <w:color w:val="4B4C4C"/>
          <w:spacing w:val="0"/>
          <w:w w:val="97"/>
          <w:sz w:val="21"/>
          <w:szCs w:val="21"/>
        </w:rPr>
        <w:t>-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1</w:t>
      </w:r>
      <w:r>
        <w:rPr>
          <w:rFonts w:cs="Arial" w:hAnsi="Arial" w:eastAsia="Arial" w:ascii="Arial"/>
          <w:color w:val="4B4C4C"/>
          <w:spacing w:val="0"/>
          <w:w w:val="107"/>
          <w:sz w:val="21"/>
          <w:szCs w:val="21"/>
        </w:rPr>
        <w:t>2</w:t>
      </w:r>
      <w:r>
        <w:rPr>
          <w:rFonts w:cs="Arial" w:hAnsi="Arial" w:eastAsia="Arial" w:ascii="Arial"/>
          <w:color w:val="4B4C4C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2</w:t>
      </w:r>
      <w:r>
        <w:rPr>
          <w:rFonts w:cs="Arial" w:hAnsi="Arial" w:eastAsia="Arial" w:ascii="Arial"/>
          <w:color w:val="4B4C4C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4B4C4C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4B4C4C"/>
          <w:spacing w:val="0"/>
          <w:w w:val="101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300"/>
        <w:ind w:left="123" w:right="1131"/>
      </w:pPr>
      <w:r>
        <w:pict>
          <v:shape type="#_x0000_t75" style="position:absolute;margin-left:396.281pt;margin-top:45.448pt;width:63.405pt;height:28.7957pt;mso-position-horizontal-relative:page;mso-position-vertical-relative:paragraph;z-index:-8401">
            <v:imagedata o:title="" r:id="rId110"/>
          </v:shape>
        </w:pic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"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j</w:t>
      </w:r>
      <w:r>
        <w:rPr>
          <w:rFonts w:cs="Arial" w:hAnsi="Arial" w:eastAsia="Arial" w:ascii="Arial"/>
          <w:color w:val="4B4C4C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2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50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ve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4B4C4C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3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8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393939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,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z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on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men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es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pon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393939"/>
          <w:spacing w:val="0"/>
          <w:w w:val="109"/>
          <w:sz w:val="18"/>
          <w:szCs w:val="18"/>
        </w:rPr>
        <w:t>li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26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393939"/>
          <w:spacing w:val="0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30"/>
          <w:sz w:val="18"/>
          <w:szCs w:val="18"/>
        </w:rPr>
        <w:t>"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81"/>
        <w:sectPr>
          <w:pgMar w:header="0" w:footer="1516" w:top="0" w:bottom="280" w:left="1300" w:right="520"/>
          <w:headerReference w:type="default" r:id="rId107"/>
          <w:footerReference w:type="default" r:id="rId108"/>
          <w:pgSz w:w="12400" w:h="15960"/>
        </w:sectPr>
      </w:pPr>
      <w:r>
        <w:pict>
          <v:shape type="#_x0000_t75" style="width:43.9512pt;height:27.3559pt">
            <v:imagedata o:title="" r:id="rId1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/>
        <w:ind w:left="869" w:right="-48"/>
      </w:pP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f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á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B4C4C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9" w:lineRule="exact" w:line="200"/>
        <w:ind w:left="1537" w:right="1270"/>
      </w:pPr>
      <w:r>
        <w:rPr>
          <w:rFonts w:cs="Arial" w:hAnsi="Arial" w:eastAsia="Arial" w:ascii="Arial"/>
          <w:color w:val="4B4C4C"/>
          <w:w w:val="9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B4C4C"/>
          <w:w w:val="12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C4C"/>
          <w:w w:val="144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B4C4C"/>
          <w:w w:val="104"/>
          <w:position w:val="-1"/>
          <w:sz w:val="18"/>
          <w:szCs w:val="18"/>
        </w:rPr>
        <w:t>ec</w:t>
      </w:r>
      <w:r>
        <w:rPr>
          <w:rFonts w:cs="Arial" w:hAnsi="Arial" w:eastAsia="Arial" w:ascii="Arial"/>
          <w:color w:val="4B4C4C"/>
          <w:w w:val="15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B4C4C"/>
          <w:w w:val="11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B4C4C"/>
          <w:w w:val="13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0000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8"/>
        <w:ind w:left="-34" w:right="1903"/>
      </w:pPr>
      <w:r>
        <w:br w:type="column"/>
      </w:r>
      <w:r>
        <w:rPr>
          <w:rFonts w:cs="Arial" w:hAnsi="Arial" w:eastAsia="Arial" w:ascii="Arial"/>
          <w:color w:val="4B4C4C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5E5E5E"/>
          <w:spacing w:val="0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5E5E5E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8"/>
          <w:sz w:val="18"/>
          <w:szCs w:val="18"/>
        </w:rPr>
        <w:t>Z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7"/>
          <w:sz w:val="18"/>
          <w:szCs w:val="18"/>
        </w:rPr>
        <w:t>G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í</w:t>
      </w:r>
      <w:r>
        <w:rPr>
          <w:rFonts w:cs="Arial" w:hAnsi="Arial" w:eastAsia="Arial" w:ascii="Arial"/>
          <w:color w:val="4B4C4C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9"/>
        <w:ind w:left="647" w:right="2703"/>
        <w:sectPr>
          <w:type w:val="continuous"/>
          <w:pgSz w:w="12400" w:h="15960"/>
          <w:pgMar w:top="440" w:bottom="280" w:left="1300" w:right="520"/>
          <w:cols w:num="2" w:equalWidth="off">
            <w:col w:w="3611" w:space="2604"/>
            <w:col w:w="4365"/>
          </w:cols>
        </w:sectPr>
      </w:pPr>
      <w:r>
        <w:rPr>
          <w:rFonts w:cs="Arial" w:hAnsi="Arial" w:eastAsia="Arial" w:ascii="Arial"/>
          <w:color w:val="4B4C4C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4B4C4C"/>
          <w:w w:val="115"/>
          <w:sz w:val="18"/>
          <w:szCs w:val="18"/>
        </w:rPr>
        <w:t>on</w:t>
      </w:r>
      <w:r>
        <w:rPr>
          <w:rFonts w:cs="Arial" w:hAnsi="Arial" w:eastAsia="Arial" w:ascii="Arial"/>
          <w:color w:val="4B4C4C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4B4C4C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B4C4C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 w:lineRule="exact" w:line="200"/>
        <w:ind w:left="1805"/>
      </w:pPr>
      <w:r>
        <w:pict>
          <v:shape type="#_x0000_t75" style="position:absolute;margin-left:247.856pt;margin-top:11.5217pt;width:147.705pt;height:84.2273pt;mso-position-horizontal-relative:page;mso-position-vertical-relative:paragraph;z-index:-8402">
            <v:imagedata o:title="" r:id="rId112"/>
          </v:shape>
        </w:pict>
      </w:r>
      <w:r>
        <w:rPr>
          <w:rFonts w:cs="Arial" w:hAnsi="Arial" w:eastAsia="Arial" w:ascii="Arial"/>
          <w:color w:val="4B4C4C"/>
          <w:w w:val="75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4B4C4C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C4C"/>
          <w:w w:val="105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B4C4C"/>
          <w:w w:val="122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4B4C4C"/>
          <w:w w:val="12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C4C"/>
          <w:w w:val="8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LA</w:t>
      </w:r>
      <w:r>
        <w:rPr>
          <w:rFonts w:cs="Arial" w:hAnsi="Arial" w:eastAsia="Arial" w:ascii="Arial"/>
          <w:color w:val="4B4C4C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22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9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9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3"/>
          <w:position w:val="-1"/>
          <w:sz w:val="18"/>
          <w:szCs w:val="18"/>
        </w:rPr>
        <w:t>Ó</w:t>
      </w:r>
      <w:r>
        <w:rPr>
          <w:rFonts w:cs="Arial" w:hAnsi="Arial" w:eastAsia="Arial" w:ascii="Arial"/>
          <w:color w:val="4B4C4C"/>
          <w:spacing w:val="0"/>
          <w:w w:val="10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4B4C4C"/>
          <w:spacing w:val="4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9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3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93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4B4C4C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4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1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1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91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44"/>
          <w:position w:val="-1"/>
          <w:sz w:val="18"/>
          <w:szCs w:val="18"/>
        </w:rPr>
        <w:t>Í</w:t>
      </w:r>
      <w:r>
        <w:rPr>
          <w:rFonts w:cs="Arial" w:hAnsi="Arial" w:eastAsia="Arial" w:ascii="Arial"/>
          <w:color w:val="4B4C4C"/>
          <w:spacing w:val="0"/>
          <w:w w:val="9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0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2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1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4B4C4C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3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99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B4C4C"/>
          <w:spacing w:val="0"/>
          <w:w w:val="9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0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1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4B4C4C"/>
          <w:spacing w:val="0"/>
          <w:w w:val="108"/>
          <w:position w:val="-1"/>
          <w:sz w:val="18"/>
          <w:szCs w:val="18"/>
        </w:rPr>
        <w:t>Ú</w:t>
      </w:r>
      <w:r>
        <w:rPr>
          <w:rFonts w:cs="Arial" w:hAnsi="Arial" w:eastAsia="Arial" w:ascii="Arial"/>
          <w:color w:val="4B4C4C"/>
          <w:spacing w:val="0"/>
          <w:w w:val="105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4B4C4C"/>
          <w:spacing w:val="0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2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  <w:sectPr>
          <w:type w:val="continuous"/>
          <w:pgSz w:w="12400" w:h="15960"/>
          <w:pgMar w:top="440" w:bottom="280" w:left="1300" w:right="520"/>
        </w:sectPr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center"/>
        <w:spacing w:lineRule="exact" w:line="260"/>
        <w:ind w:left="257" w:right="3805"/>
      </w:pPr>
      <w:r>
        <w:rPr>
          <w:rFonts w:cs="Malgun Gothic" w:hAnsi="Malgun Gothic" w:eastAsia="Malgun Gothic" w:ascii="Malgun Gothic"/>
          <w:color w:val="5761AB"/>
          <w:spacing w:val="0"/>
          <w:w w:val="600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417" w:right="3799"/>
      </w:pP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89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24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18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0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4B4C4C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901"/>
      </w:pPr>
      <w:r>
        <w:rPr>
          <w:rFonts w:cs="Arial" w:hAnsi="Arial" w:eastAsia="Arial" w:ascii="Arial"/>
          <w:color w:val="4B4C4C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4B4C4C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B4C4C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C4C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C4C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4B4C4C"/>
          <w:w w:val="115"/>
          <w:sz w:val="18"/>
          <w:szCs w:val="18"/>
        </w:rPr>
        <w:t>en</w:t>
      </w:r>
      <w:r>
        <w:rPr>
          <w:rFonts w:cs="Arial" w:hAnsi="Arial" w:eastAsia="Arial" w:ascii="Arial"/>
          <w:color w:val="4B4C4C"/>
          <w:w w:val="158"/>
          <w:sz w:val="18"/>
          <w:szCs w:val="18"/>
        </w:rPr>
        <w:t>t</w:t>
      </w:r>
      <w:r>
        <w:rPr>
          <w:rFonts w:cs="Arial" w:hAnsi="Arial" w:eastAsia="Arial" w:ascii="Arial"/>
          <w:color w:val="4B4C4C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-36" w:right="669"/>
      </w:pPr>
      <w:r>
        <w:pict>
          <v:shape type="#_x0000_t75" style="position:absolute;margin-left:443.835pt;margin-top:-42.3105pt;width:69.8896pt;height:42.4736pt;mso-position-horizontal-relative:page;mso-position-vertical-relative:paragraph;z-index:-8403">
            <v:imagedata o:title="" r:id="rId113"/>
          </v:shape>
        </w:pict>
      </w:r>
      <w:r>
        <w:rPr>
          <w:rFonts w:cs="Arial" w:hAnsi="Arial" w:eastAsia="Arial" w:ascii="Arial"/>
          <w:color w:val="4B4C4C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4B4C4C"/>
          <w:w w:val="166"/>
          <w:sz w:val="18"/>
          <w:szCs w:val="18"/>
        </w:rPr>
        <w:t>t</w:t>
      </w:r>
      <w:r>
        <w:rPr>
          <w:rFonts w:cs="Arial" w:hAnsi="Arial" w:eastAsia="Arial" w:ascii="Arial"/>
          <w:color w:val="4B4C4C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4B4C4C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C4C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4B4C4C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B4C4C"/>
          <w:spacing w:val="0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B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4B4C4C"/>
          <w:spacing w:val="0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4B4C4C"/>
          <w:spacing w:val="0"/>
          <w:w w:val="114"/>
          <w:sz w:val="18"/>
          <w:szCs w:val="18"/>
        </w:rPr>
        <w:t>ca</w:t>
      </w:r>
      <w:r>
        <w:rPr>
          <w:rFonts w:cs="Arial" w:hAnsi="Arial" w:eastAsia="Arial" w:ascii="Arial"/>
          <w:color w:val="4B4C4C"/>
          <w:spacing w:val="0"/>
          <w:w w:val="114"/>
          <w:sz w:val="18"/>
          <w:szCs w:val="18"/>
        </w:rPr>
        <w:t>d</w:t>
      </w:r>
      <w:r>
        <w:rPr>
          <w:rFonts w:cs="Arial" w:hAnsi="Arial" w:eastAsia="Arial" w:ascii="Arial"/>
          <w:color w:val="4B4C4C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4B4C4C"/>
          <w:spacing w:val="14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4B4C4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4B4C4C"/>
          <w:spacing w:val="0"/>
          <w:w w:val="115"/>
          <w:sz w:val="18"/>
          <w:szCs w:val="18"/>
        </w:rPr>
        <w:t>óp</w:t>
      </w:r>
      <w:r>
        <w:rPr>
          <w:rFonts w:cs="Arial" w:hAnsi="Arial" w:eastAsia="Arial" w:ascii="Arial"/>
          <w:color w:val="4B4C4C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C4C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036" w:right="1781"/>
      </w:pPr>
      <w:r>
        <w:rPr>
          <w:rFonts w:cs="Arial" w:hAnsi="Arial" w:eastAsia="Arial" w:ascii="Arial"/>
          <w:color w:val="4B4C4C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4B4C4C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B4C4C"/>
          <w:w w:val="104"/>
          <w:sz w:val="18"/>
          <w:szCs w:val="18"/>
        </w:rPr>
        <w:t>ca</w:t>
      </w:r>
      <w:r>
        <w:rPr>
          <w:rFonts w:cs="Arial" w:hAnsi="Arial" w:eastAsia="Arial" w:ascii="Arial"/>
          <w:color w:val="4B4C4C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sectPr>
      <w:type w:val="continuous"/>
      <w:pgSz w:w="12400" w:h="15960"/>
      <w:pgMar w:top="440" w:bottom="280" w:left="1300" w:right="520"/>
      <w:cols w:num="2" w:equalWidth="off">
        <w:col w:w="6612" w:space="594"/>
        <w:col w:w="3374"/>
      </w:cols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9.706pt;margin-top:711.879pt;width:6.14336pt;height:11.7pt;mso-position-horizontal-relative:page;mso-position-vertical-relative:page;z-index:-850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color w:val="4B4B4C"/>
                    <w:spacing w:val="0"/>
                    <w:w w:val="78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5.688pt;margin-top:711.224pt;width:12.0872pt;height:12.2pt;mso-position-horizontal-relative:page;mso-position-vertical-relative:page;z-index:-848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Times New Roman" w:hAnsi="Times New Roman" w:eastAsia="Times New Roman" w:ascii="Times New Roman"/>
                    <w:color w:val="4B4C4C"/>
                    <w:w w:val="82"/>
                    <w:sz w:val="20"/>
                    <w:szCs w:val="20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4B4C4C"/>
                    <w:w w:val="118"/>
                    <w:sz w:val="20"/>
                    <w:szCs w:val="20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0.413pt;margin-top:710.735pt;width:6.49913pt;height:13.1pt;mso-position-horizontal-relative:page;mso-position-vertical-relative:page;z-index:-850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Times New Roman" w:hAnsi="Times New Roman" w:eastAsia="Times New Roman" w:ascii="Times New Roman"/>
                    <w:color w:val="454548"/>
                    <w:spacing w:val="0"/>
                    <w:w w:val="81"/>
                    <w:sz w:val="22"/>
                    <w:szCs w:val="2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9.44pt;margin-top:711.891pt;width:6.5pt;height:12.4pt;mso-position-horizontal-relative:page;mso-position-vertical-relative:page;z-index:-849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ind w:left="20" w:right="-31"/>
                </w:pPr>
                <w:r>
                  <w:rPr>
                    <w:rFonts w:cs="Times New Roman" w:hAnsi="Times New Roman" w:eastAsia="Times New Roman" w:ascii="Times New Roman"/>
                    <w:color w:val="484849"/>
                    <w:spacing w:val="0"/>
                    <w:w w:val="100"/>
                    <w:sz w:val="21"/>
                    <w:szCs w:val="21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9.693pt;margin-top:712.037pt;width:6.31916pt;height:12.6pt;mso-position-horizontal-relative:page;mso-position-vertical-relative:page;z-index:-849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Times New Roman" w:hAnsi="Times New Roman" w:eastAsia="Times New Roman" w:ascii="Times New Roman"/>
                    <w:color w:val="48494C"/>
                    <w:spacing w:val="0"/>
                    <w:w w:val="82"/>
                    <w:sz w:val="21"/>
                    <w:szCs w:val="21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7.64pt;margin-top:711.351pt;width:6.86pt;height:12.4pt;mso-position-horizontal-relative:page;mso-position-vertical-relative:page;z-index:-849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ind w:left="20" w:right="-31"/>
                </w:pPr>
                <w:r>
                  <w:rPr>
                    <w:rFonts w:cs="Times New Roman" w:hAnsi="Times New Roman" w:eastAsia="Times New Roman" w:ascii="Times New Roman"/>
                    <w:color w:val="48484B"/>
                    <w:spacing w:val="0"/>
                    <w:w w:val="100"/>
                    <w:sz w:val="21"/>
                    <w:szCs w:val="21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0.953pt;margin-top:711.919pt;width:6.67909pt;height:12.3pt;mso-position-horizontal-relative:page;mso-position-vertical-relative:page;z-index:-849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Times New Roman" w:hAnsi="Times New Roman" w:eastAsia="Times New Roman" w:ascii="Times New Roman"/>
                    <w:color w:val="484848"/>
                    <w:spacing w:val="0"/>
                    <w:w w:val="100"/>
                    <w:sz w:val="21"/>
                    <w:szCs w:val="21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1.08pt;margin-top:712.69pt;width:6.85859pt;height:12.1pt;mso-position-horizontal-relative:page;mso-position-vertical-relative:page;z-index:-849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color w:val="4C4C4F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9.693pt;margin-top:713.16pt;width:6.85906pt;height:12.1pt;mso-position-horizontal-relative:page;mso-position-vertical-relative:page;z-index:-848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color w:val="4B4B4C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14.477pt;margin-top:59.8607pt;width:327.386pt;height:9.5pt;mso-position-horizontal-relative:page;mso-position-vertical-relative:page;z-index:-850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5"/>
                    <w:szCs w:val="15"/>
                  </w:rPr>
                  <w:jc w:val="left"/>
                  <w:spacing w:before="1"/>
                  <w:ind w:left="20" w:right="-22"/>
                </w:pPr>
                <w:r>
                  <w:rPr>
                    <w:rFonts w:cs="Arial" w:hAnsi="Arial" w:eastAsia="Arial" w:ascii="Arial"/>
                    <w:color w:val="505356"/>
                    <w:w w:val="93"/>
                    <w:sz w:val="15"/>
                    <w:szCs w:val="15"/>
                  </w:rPr>
                  <w:t>S</w:t>
                </w:r>
                <w:r>
                  <w:rPr>
                    <w:rFonts w:cs="Arial" w:hAnsi="Arial" w:eastAsia="Arial" w:ascii="Arial"/>
                    <w:color w:val="505356"/>
                    <w:w w:val="129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color w:val="505356"/>
                    <w:w w:val="119"/>
                    <w:sz w:val="15"/>
                    <w:szCs w:val="15"/>
                  </w:rPr>
                  <w:t>s</w:t>
                </w:r>
                <w:r>
                  <w:rPr>
                    <w:rFonts w:cs="Arial" w:hAnsi="Arial" w:eastAsia="Arial" w:ascii="Arial"/>
                    <w:color w:val="505356"/>
                    <w:w w:val="138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color w:val="505356"/>
                    <w:w w:val="99"/>
                    <w:sz w:val="15"/>
                    <w:szCs w:val="15"/>
                  </w:rPr>
                  <w:t>e</w:t>
                </w:r>
                <w:r>
                  <w:rPr>
                    <w:rFonts w:cs="Arial" w:hAnsi="Arial" w:eastAsia="Arial" w:ascii="Arial"/>
                    <w:color w:val="505356"/>
                    <w:w w:val="109"/>
                    <w:sz w:val="15"/>
                    <w:szCs w:val="15"/>
                  </w:rPr>
                  <w:t>m</w:t>
                </w:r>
                <w:r>
                  <w:rPr>
                    <w:rFonts w:cs="Arial" w:hAnsi="Arial" w:eastAsia="Arial" w:ascii="Arial"/>
                    <w:color w:val="505356"/>
                    <w:w w:val="107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1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1"/>
                    <w:sz w:val="15"/>
                    <w:szCs w:val="15"/>
                  </w:rPr>
                  <w:t>M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1"/>
                    <w:sz w:val="15"/>
                    <w:szCs w:val="15"/>
                  </w:rPr>
                  <w:t>u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1"/>
                    <w:sz w:val="15"/>
                    <w:szCs w:val="15"/>
                  </w:rPr>
                  <w:t>n</w:t>
                </w:r>
                <w:r>
                  <w:rPr>
                    <w:rFonts w:cs="Arial" w:hAnsi="Arial" w:eastAsia="Arial" w:ascii="Arial"/>
                    <w:color w:val="3A3A3D"/>
                    <w:spacing w:val="0"/>
                    <w:w w:val="111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1"/>
                    <w:sz w:val="15"/>
                    <w:szCs w:val="15"/>
                  </w:rPr>
                  <w:t>c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1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1"/>
                    <w:sz w:val="15"/>
                    <w:szCs w:val="15"/>
                  </w:rPr>
                  <w:t>p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1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3A3A3D"/>
                    <w:spacing w:val="0"/>
                    <w:w w:val="111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3A3A3D"/>
                    <w:spacing w:val="17"/>
                    <w:w w:val="11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d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e</w:t>
                </w:r>
                <w:r>
                  <w:rPr>
                    <w:rFonts w:cs="Arial" w:hAnsi="Arial" w:eastAsia="Arial" w:ascii="Arial"/>
                    <w:color w:val="505356"/>
                    <w:spacing w:val="1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g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u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P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ta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b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e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y</w:t>
                </w:r>
                <w:r>
                  <w:rPr>
                    <w:rFonts w:cs="Arial" w:hAnsi="Arial" w:eastAsia="Arial" w:ascii="Arial"/>
                    <w:color w:val="505356"/>
                    <w:spacing w:val="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c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n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ta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r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ad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3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color w:val="505356"/>
                    <w:spacing w:val="11"/>
                    <w:w w:val="113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d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0"/>
                    <w:sz w:val="15"/>
                    <w:szCs w:val="15"/>
                  </w:rPr>
                  <w:t>e</w:t>
                </w:r>
                <w:r>
                  <w:rPr>
                    <w:rFonts w:cs="Arial" w:hAnsi="Arial" w:eastAsia="Arial" w:ascii="Arial"/>
                    <w:color w:val="505356"/>
                    <w:spacing w:val="1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90"/>
                    <w:sz w:val="15"/>
                    <w:szCs w:val="15"/>
                  </w:rPr>
                  <w:t>S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7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2"/>
                    <w:sz w:val="15"/>
                    <w:szCs w:val="15"/>
                  </w:rPr>
                  <w:t>n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47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8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6"/>
                    <w:sz w:val="15"/>
                    <w:szCs w:val="15"/>
                  </w:rPr>
                  <w:t>go</w:t>
                </w:r>
                <w:r>
                  <w:rPr>
                    <w:rFonts w:cs="Arial" w:hAnsi="Arial" w:eastAsia="Arial" w:ascii="Arial"/>
                    <w:color w:val="505356"/>
                    <w:spacing w:val="1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95"/>
                    <w:sz w:val="15"/>
                    <w:szCs w:val="15"/>
                  </w:rPr>
                  <w:t>M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2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22"/>
                    <w:sz w:val="15"/>
                    <w:szCs w:val="15"/>
                  </w:rPr>
                  <w:t>r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94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9"/>
                    <w:sz w:val="15"/>
                    <w:szCs w:val="15"/>
                  </w:rPr>
                  <w:t>v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99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38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95"/>
                    <w:sz w:val="15"/>
                    <w:szCs w:val="15"/>
                  </w:rPr>
                  <w:t>í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6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86"/>
                    <w:sz w:val="15"/>
                    <w:szCs w:val="15"/>
                  </w:rPr>
                  <w:t>,</w:t>
                </w:r>
                <w:r>
                  <w:rPr>
                    <w:rFonts w:cs="Arial" w:hAnsi="Arial" w:eastAsia="Arial" w:ascii="Arial"/>
                    <w:color w:val="505356"/>
                    <w:spacing w:val="1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95"/>
                    <w:sz w:val="15"/>
                    <w:szCs w:val="15"/>
                  </w:rPr>
                  <w:t>G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6"/>
                    <w:sz w:val="15"/>
                    <w:szCs w:val="15"/>
                  </w:rPr>
                  <w:t>u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6"/>
                    <w:sz w:val="15"/>
                    <w:szCs w:val="15"/>
                  </w:rPr>
                  <w:t>n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8"/>
                    <w:sz w:val="15"/>
                    <w:szCs w:val="15"/>
                  </w:rPr>
                  <w:t>j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16"/>
                    <w:sz w:val="15"/>
                    <w:szCs w:val="15"/>
                  </w:rPr>
                  <w:t>u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47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color w:val="505356"/>
                    <w:spacing w:val="0"/>
                    <w:w w:val="107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color w:val="3A3A3D"/>
                    <w:spacing w:val="0"/>
                    <w:w w:val="86"/>
                    <w:sz w:val="15"/>
                    <w:szCs w:val="15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4.1235pt;margin-top:39.6129pt;width:458.211pt;height:32.1416pt;mso-position-horizontal-relative:page;mso-position-vertical-relative:page;z-index:-849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20" w:right="-20"/>
                </w:pPr>
                <w:r>
                  <w:rPr>
                    <w:rFonts w:cs="Arial" w:hAnsi="Arial" w:eastAsia="Arial" w:ascii="Arial"/>
                    <w:color w:val="484848"/>
                    <w:w w:val="66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848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w w:val="81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848"/>
                    <w:w w:val="93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8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8"/>
                    <w:w w:val="108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8"/>
                    <w:w w:val="101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18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8"/>
                    <w:spacing w:val="22"/>
                    <w:w w:val="91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8"/>
                    <w:spacing w:val="-9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31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64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0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5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9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7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7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8"/>
                    <w:spacing w:val="7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84848"/>
                    <w:spacing w:val="-13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57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8"/>
                    <w:spacing w:val="1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7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5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0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6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1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8"/>
                    <w:spacing w:val="29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7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78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jc w:val="center"/>
                  <w:spacing w:before="75"/>
                  <w:ind w:left="2862" w:right="2859"/>
                </w:pPr>
                <w:r>
                  <w:rPr>
                    <w:rFonts w:cs="Arial" w:hAnsi="Arial" w:eastAsia="Arial" w:ascii="Arial"/>
                    <w:color w:val="484848"/>
                    <w:w w:val="72"/>
                    <w:sz w:val="23"/>
                    <w:szCs w:val="23"/>
                  </w:rPr>
                  <w:t>S</w:t>
                </w:r>
                <w:r>
                  <w:rPr>
                    <w:rFonts w:cs="Arial" w:hAnsi="Arial" w:eastAsia="Arial" w:ascii="Arial"/>
                    <w:color w:val="484848"/>
                    <w:w w:val="108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w w:val="99"/>
                    <w:sz w:val="23"/>
                    <w:szCs w:val="23"/>
                  </w:rPr>
                  <w:t>N</w:t>
                </w:r>
                <w:r>
                  <w:rPr>
                    <w:rFonts w:cs="Arial" w:hAnsi="Arial" w:eastAsia="Arial" w:ascii="Arial"/>
                    <w:color w:val="484848"/>
                    <w:w w:val="110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84848"/>
                    <w:w w:val="79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w w:val="117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w w:val="90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84848"/>
                    <w:w w:val="106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8484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-3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03"/>
                    <w:sz w:val="23"/>
                    <w:szCs w:val="23"/>
                  </w:rPr>
                  <w:t>M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17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6"/>
                    <w:sz w:val="23"/>
                    <w:szCs w:val="23"/>
                  </w:rPr>
                  <w:t>R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10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03"/>
                    <w:sz w:val="23"/>
                    <w:szCs w:val="23"/>
                  </w:rPr>
                  <w:t>VA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79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08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01"/>
                    <w:sz w:val="23"/>
                    <w:szCs w:val="23"/>
                  </w:rPr>
                  <w:t>,</w:t>
                </w:r>
                <w:r>
                  <w:rPr>
                    <w:rFonts w:cs="Arial" w:hAnsi="Arial" w:eastAsia="Arial" w:ascii="Arial"/>
                    <w:color w:val="484848"/>
                    <w:spacing w:val="3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82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10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6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01"/>
                    <w:sz w:val="23"/>
                    <w:szCs w:val="23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4.2953pt;margin-top:40.2991pt;width:457.988pt;height:32.5pt;mso-position-horizontal-relative:page;mso-position-vertical-relative:page;z-index:-849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20" w:right="-20"/>
                </w:pPr>
                <w:r>
                  <w:rPr>
                    <w:rFonts w:cs="Arial" w:hAnsi="Arial" w:eastAsia="Arial" w:ascii="Arial"/>
                    <w:color w:val="4C4C4F"/>
                    <w:w w:val="64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C4C4F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w w:val="83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C4C4F"/>
                    <w:w w:val="90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C4C4F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C4C4F"/>
                    <w:w w:val="108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C4C4F"/>
                    <w:w w:val="10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14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1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C4C4F"/>
                    <w:spacing w:val="22"/>
                    <w:w w:val="91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2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C4C4F"/>
                    <w:spacing w:val="-2"/>
                    <w:w w:val="82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2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2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2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2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2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36"/>
                    <w:w w:val="82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66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0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3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9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9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7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C4C4F"/>
                    <w:spacing w:val="7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C4C4F"/>
                    <w:spacing w:val="-1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LA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54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C4C4F"/>
                    <w:spacing w:val="1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3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5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7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9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6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C4C4F"/>
                    <w:spacing w:val="2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7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78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5"/>
                    <w:szCs w:val="25"/>
                  </w:rPr>
                  <w:jc w:val="center"/>
                  <w:spacing w:before="59"/>
                  <w:ind w:left="2853" w:right="2861"/>
                </w:pPr>
                <w:r>
                  <w:rPr>
                    <w:rFonts w:cs="Arial" w:hAnsi="Arial" w:eastAsia="Arial" w:ascii="Arial"/>
                    <w:color w:val="4C4C4F"/>
                    <w:w w:val="69"/>
                    <w:sz w:val="25"/>
                    <w:szCs w:val="25"/>
                  </w:rPr>
                  <w:t>S</w:t>
                </w:r>
                <w:r>
                  <w:rPr>
                    <w:rFonts w:cs="Arial" w:hAnsi="Arial" w:eastAsia="Arial" w:ascii="Arial"/>
                    <w:color w:val="4C4C4F"/>
                    <w:w w:val="99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w w:val="89"/>
                    <w:sz w:val="25"/>
                    <w:szCs w:val="25"/>
                  </w:rPr>
                  <w:t>N</w:t>
                </w:r>
                <w:r>
                  <w:rPr>
                    <w:rFonts w:cs="Arial" w:hAnsi="Arial" w:eastAsia="Arial" w:ascii="Arial"/>
                    <w:color w:val="4C4C4F"/>
                    <w:w w:val="106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C4C4F"/>
                    <w:w w:val="67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w w:val="108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w w:val="83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C4C4F"/>
                    <w:w w:val="98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C4C4F"/>
                    <w:spacing w:val="2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3"/>
                    <w:sz w:val="25"/>
                    <w:szCs w:val="25"/>
                  </w:rPr>
                  <w:t>M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108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79"/>
                    <w:sz w:val="25"/>
                    <w:szCs w:val="25"/>
                  </w:rPr>
                  <w:t>R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103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5"/>
                    <w:sz w:val="25"/>
                    <w:szCs w:val="25"/>
                  </w:rPr>
                  <w:t>VA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2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72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100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93"/>
                    <w:sz w:val="25"/>
                    <w:szCs w:val="25"/>
                  </w:rPr>
                  <w:t>,</w:t>
                </w:r>
                <w:r>
                  <w:rPr>
                    <w:rFonts w:cs="Arial" w:hAnsi="Arial" w:eastAsia="Arial" w:ascii="Arial"/>
                    <w:color w:val="4C4C4F"/>
                    <w:spacing w:val="21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77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101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C4C4F"/>
                    <w:spacing w:val="0"/>
                    <w:w w:val="88"/>
                    <w:sz w:val="25"/>
                    <w:szCs w:val="25"/>
                  </w:rPr>
                  <w:t>O.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3.9435pt;margin-top:39.856pt;width:458.031pt;height:31.8985pt;mso-position-horizontal-relative:page;mso-position-vertical-relative:page;z-index:-849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19" w:right="-19"/>
                </w:pPr>
                <w:r>
                  <w:rPr>
                    <w:rFonts w:cs="Arial" w:hAnsi="Arial" w:eastAsia="Arial" w:ascii="Arial"/>
                    <w:color w:val="4B4B4C"/>
                    <w:w w:val="66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B4B4C"/>
                    <w:w w:val="7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w w:val="83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B4B4C"/>
                    <w:w w:val="90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B4B4C"/>
                    <w:w w:val="108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w w:val="10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18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9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2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1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5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7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7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DE</w:t>
                </w:r>
                <w:r>
                  <w:rPr>
                    <w:rFonts w:cs="Arial" w:hAnsi="Arial" w:eastAsia="Arial" w:ascii="Arial"/>
                    <w:color w:val="4B4B4C"/>
                    <w:spacing w:val="-2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28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62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2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3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9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9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B4B4C"/>
                    <w:spacing w:val="7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B4B4C"/>
                    <w:spacing w:val="-9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AL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LA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59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1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5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7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9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6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2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8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jc w:val="center"/>
                  <w:spacing w:before="75"/>
                  <w:ind w:left="2862" w:right="2859"/>
                </w:pPr>
                <w:r>
                  <w:rPr>
                    <w:rFonts w:cs="Arial" w:hAnsi="Arial" w:eastAsia="Arial" w:ascii="Arial"/>
                    <w:color w:val="4B4B4C"/>
                    <w:w w:val="72"/>
                    <w:sz w:val="23"/>
                    <w:szCs w:val="23"/>
                  </w:rPr>
                  <w:t>S</w:t>
                </w:r>
                <w:r>
                  <w:rPr>
                    <w:rFonts w:cs="Arial" w:hAnsi="Arial" w:eastAsia="Arial" w:ascii="Arial"/>
                    <w:color w:val="4B4B4C"/>
                    <w:w w:val="108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w w:val="97"/>
                    <w:sz w:val="23"/>
                    <w:szCs w:val="23"/>
                  </w:rPr>
                  <w:t>N</w:t>
                </w:r>
                <w:r>
                  <w:rPr>
                    <w:rFonts w:cs="Arial" w:hAnsi="Arial" w:eastAsia="Arial" w:ascii="Arial"/>
                    <w:color w:val="4B4B4C"/>
                    <w:w w:val="112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w w:val="79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w w:val="115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w w:val="90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B4B4C"/>
                    <w:w w:val="106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-3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3"/>
                    <w:sz w:val="23"/>
                    <w:szCs w:val="23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7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3"/>
                    <w:szCs w:val="23"/>
                  </w:rPr>
                  <w:t>R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2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1"/>
                    <w:sz w:val="23"/>
                    <w:szCs w:val="23"/>
                  </w:rPr>
                  <w:t>V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5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3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0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1"/>
                    <w:sz w:val="23"/>
                    <w:szCs w:val="23"/>
                  </w:rPr>
                  <w:t>,</w:t>
                </w:r>
                <w:r>
                  <w:rPr>
                    <w:rFonts w:cs="Arial" w:hAnsi="Arial" w:eastAsia="Arial" w:ascii="Arial"/>
                    <w:color w:val="4B4B4C"/>
                    <w:spacing w:val="2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2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0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6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1"/>
                    <w:sz w:val="23"/>
                    <w:szCs w:val="23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16.675pt;margin-top:62.1682pt;width:323.176pt;height:9.8pt;mso-position-horizontal-relative:page;mso-position-vertical-relative:page;z-index:-850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5"/>
                    <w:szCs w:val="15"/>
                  </w:rPr>
                  <w:jc w:val="left"/>
                  <w:spacing w:before="5"/>
                  <w:ind w:left="20" w:right="-23"/>
                </w:pP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is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em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2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un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g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ota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b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le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9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5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7"/>
                    <w:sz w:val="15"/>
                    <w:szCs w:val="15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9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8"/>
                    <w:sz w:val="15"/>
                    <w:szCs w:val="15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15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9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11"/>
                    <w:sz w:val="15"/>
                    <w:szCs w:val="15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77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3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12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2"/>
                    <w:sz w:val="15"/>
                    <w:szCs w:val="15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6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3"/>
                    <w:sz w:val="15"/>
                    <w:szCs w:val="15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8"/>
                    <w:sz w:val="15"/>
                    <w:szCs w:val="15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22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77"/>
                    <w:sz w:val="15"/>
                    <w:szCs w:val="15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12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4"/>
                    <w:sz w:val="15"/>
                    <w:szCs w:val="15"/>
                  </w:rPr>
                  <w:t>g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6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ra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va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í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0"/>
                    <w:sz w:val="15"/>
                    <w:szCs w:val="15"/>
                  </w:rPr>
                  <w:t>,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2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2"/>
                    <w:sz w:val="15"/>
                    <w:szCs w:val="15"/>
                  </w:rPr>
                  <w:t>G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2"/>
                    <w:sz w:val="15"/>
                    <w:szCs w:val="15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3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2"/>
                    <w:sz w:val="15"/>
                    <w:szCs w:val="15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3"/>
                    <w:sz w:val="15"/>
                    <w:szCs w:val="15"/>
                  </w:rPr>
                  <w:t>aj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2"/>
                    <w:sz w:val="15"/>
                    <w:szCs w:val="15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7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108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98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4D5053"/>
                    <w:spacing w:val="0"/>
                    <w:w w:val="86"/>
                    <w:sz w:val="15"/>
                    <w:szCs w:val="15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3.1282pt;margin-top:38.6998pt;width:458.67pt;height:31.9813pt;mso-position-horizontal-relative:page;mso-position-vertical-relative:page;z-index:-850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19" w:right="-19"/>
                </w:pPr>
                <w:r>
                  <w:rPr>
                    <w:rFonts w:cs="Arial" w:hAnsi="Arial" w:eastAsia="Arial" w:ascii="Arial"/>
                    <w:color w:val="4B4B4C"/>
                    <w:w w:val="64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B4B4C"/>
                    <w:w w:val="90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w w:val="79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B4B4C"/>
                    <w:w w:val="95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B4B4C"/>
                    <w:w w:val="108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w w:val="101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18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UN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32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B4B4C"/>
                    <w:spacing w:val="-17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1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68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9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5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7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9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B4B4C"/>
                    <w:spacing w:val="11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B4B4C"/>
                    <w:spacing w:val="-16"/>
                    <w:w w:val="85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LA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37"/>
                    <w:w w:val="85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DE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B4B4C"/>
                    <w:spacing w:val="-5"/>
                    <w:w w:val="85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3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5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7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0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5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9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5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6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2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79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jc w:val="center"/>
                  <w:spacing w:before="84"/>
                  <w:ind w:left="2862" w:right="2865"/>
                </w:pPr>
                <w:r>
                  <w:rPr>
                    <w:rFonts w:cs="Arial" w:hAnsi="Arial" w:eastAsia="Arial" w:ascii="Arial"/>
                    <w:color w:val="4B4B4C"/>
                    <w:w w:val="76"/>
                    <w:sz w:val="23"/>
                    <w:szCs w:val="23"/>
                  </w:rPr>
                  <w:t>S</w:t>
                </w:r>
                <w:r>
                  <w:rPr>
                    <w:rFonts w:cs="Arial" w:hAnsi="Arial" w:eastAsia="Arial" w:ascii="Arial"/>
                    <w:color w:val="4B4B4C"/>
                    <w:w w:val="115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w w:val="102"/>
                    <w:sz w:val="23"/>
                    <w:szCs w:val="23"/>
                  </w:rPr>
                  <w:t>N</w:t>
                </w:r>
                <w:r>
                  <w:rPr>
                    <w:rFonts w:cs="Arial" w:hAnsi="Arial" w:eastAsia="Arial" w:ascii="Arial"/>
                    <w:color w:val="4B4B4C"/>
                    <w:w w:val="118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w w:val="82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w w:val="120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w w:val="94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B4B4C"/>
                    <w:w w:val="111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-2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6"/>
                    <w:sz w:val="23"/>
                    <w:szCs w:val="23"/>
                  </w:rPr>
                  <w:t>M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22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0"/>
                    <w:sz w:val="23"/>
                    <w:szCs w:val="23"/>
                  </w:rPr>
                  <w:t>R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5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8"/>
                    <w:sz w:val="23"/>
                    <w:szCs w:val="23"/>
                  </w:rPr>
                  <w:t>V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0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4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82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5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0"/>
                    <w:sz w:val="23"/>
                    <w:szCs w:val="23"/>
                  </w:rPr>
                  <w:t>,</w:t>
                </w:r>
                <w:r>
                  <w:rPr>
                    <w:rFonts w:cs="Arial" w:hAnsi="Arial" w:eastAsia="Arial" w:ascii="Arial"/>
                    <w:color w:val="4B4B4C"/>
                    <w:spacing w:val="2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90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12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1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B4B4C"/>
                    <w:spacing w:val="0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4.4834pt;margin-top:38.5327pt;width:458.211pt;height:32.1416pt;mso-position-horizontal-relative:page;mso-position-vertical-relative:page;z-index:-850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20" w:right="-20"/>
                </w:pPr>
                <w:r>
                  <w:rPr>
                    <w:rFonts w:cs="Arial" w:hAnsi="Arial" w:eastAsia="Arial" w:ascii="Arial"/>
                    <w:color w:val="454548"/>
                    <w:w w:val="66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54548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w w:val="78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54548"/>
                    <w:w w:val="95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54548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54548"/>
                    <w:w w:val="108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54548"/>
                    <w:w w:val="101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18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3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5"/>
                    <w:sz w:val="26"/>
                    <w:szCs w:val="26"/>
                  </w:rPr>
                  <w:t>UN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9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5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7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54548"/>
                    <w:spacing w:val="11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54548"/>
                    <w:spacing w:val="-2"/>
                    <w:w w:val="82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36"/>
                    <w:w w:val="82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64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0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3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1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9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54548"/>
                    <w:spacing w:val="11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54548"/>
                    <w:spacing w:val="-1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LA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54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54548"/>
                    <w:spacing w:val="3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5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9"/>
                    <w:sz w:val="26"/>
                    <w:szCs w:val="26"/>
                  </w:rPr>
                  <w:t>NI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6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1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6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54548"/>
                    <w:spacing w:val="2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76"/>
                    <w:sz w:val="26"/>
                    <w:szCs w:val="26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jc w:val="center"/>
                  <w:spacing w:before="75"/>
                  <w:ind w:left="2862" w:right="2859"/>
                </w:pPr>
                <w:r>
                  <w:rPr>
                    <w:rFonts w:cs="Arial" w:hAnsi="Arial" w:eastAsia="Arial" w:ascii="Arial"/>
                    <w:color w:val="454548"/>
                    <w:w w:val="72"/>
                    <w:sz w:val="23"/>
                    <w:szCs w:val="23"/>
                  </w:rPr>
                  <w:t>S</w:t>
                </w:r>
                <w:r>
                  <w:rPr>
                    <w:rFonts w:cs="Arial" w:hAnsi="Arial" w:eastAsia="Arial" w:ascii="Arial"/>
                    <w:color w:val="454548"/>
                    <w:w w:val="110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w w:val="97"/>
                    <w:sz w:val="23"/>
                    <w:szCs w:val="23"/>
                  </w:rPr>
                  <w:t>N</w:t>
                </w:r>
                <w:r>
                  <w:rPr>
                    <w:rFonts w:cs="Arial" w:hAnsi="Arial" w:eastAsia="Arial" w:ascii="Arial"/>
                    <w:color w:val="454548"/>
                    <w:w w:val="112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54548"/>
                    <w:w w:val="73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w w:val="117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w w:val="90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54548"/>
                    <w:w w:val="106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5454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-3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01"/>
                    <w:sz w:val="23"/>
                    <w:szCs w:val="23"/>
                  </w:rPr>
                  <w:t>M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19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6"/>
                    <w:sz w:val="23"/>
                    <w:szCs w:val="23"/>
                  </w:rPr>
                  <w:t>R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10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03"/>
                    <w:sz w:val="23"/>
                    <w:szCs w:val="23"/>
                  </w:rPr>
                  <w:t>V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05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7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79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08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07"/>
                    <w:sz w:val="23"/>
                    <w:szCs w:val="23"/>
                  </w:rPr>
                  <w:t>,</w:t>
                </w:r>
                <w:r>
                  <w:rPr>
                    <w:rFonts w:cs="Arial" w:hAnsi="Arial" w:eastAsia="Arial" w:ascii="Arial"/>
                    <w:color w:val="454548"/>
                    <w:spacing w:val="2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82"/>
                    <w:sz w:val="23"/>
                    <w:szCs w:val="23"/>
                  </w:rPr>
                  <w:t>G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10"/>
                    <w:sz w:val="23"/>
                    <w:szCs w:val="23"/>
                  </w:rPr>
                  <w:t>T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96"/>
                    <w:sz w:val="23"/>
                    <w:szCs w:val="23"/>
                  </w:rPr>
                  <w:t>O</w:t>
                </w:r>
                <w:r>
                  <w:rPr>
                    <w:rFonts w:cs="Arial" w:hAnsi="Arial" w:eastAsia="Arial" w:ascii="Arial"/>
                    <w:color w:val="454548"/>
                    <w:spacing w:val="0"/>
                    <w:w w:val="101"/>
                    <w:sz w:val="23"/>
                    <w:szCs w:val="23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3.24pt;margin-top:38.6049pt;width:458.3pt;height:32.2472pt;mso-position-horizontal-relative:page;mso-position-vertical-relative:page;z-index:-850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20" w:right="-20"/>
                </w:pPr>
                <w:r>
                  <w:rPr>
                    <w:rFonts w:cs="Arial" w:hAnsi="Arial" w:eastAsia="Arial" w:ascii="Arial"/>
                    <w:color w:val="484849"/>
                    <w:w w:val="64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849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w w:val="83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849"/>
                    <w:w w:val="90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9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9"/>
                    <w:w w:val="106"/>
                    <w:sz w:val="26"/>
                    <w:szCs w:val="26"/>
                  </w:rPr>
                  <w:t>MA</w:t>
                </w:r>
                <w:r>
                  <w:rPr>
                    <w:rFonts w:cs="Arial" w:hAnsi="Arial" w:eastAsia="Arial" w:ascii="Arial"/>
                    <w:color w:val="484849"/>
                    <w:spacing w:val="14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5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7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9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9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9"/>
                    <w:spacing w:val="7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9"/>
                    <w:spacing w:val="-1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24"/>
                    <w:w w:val="83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64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0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3"/>
                    <w:sz w:val="26"/>
                    <w:szCs w:val="26"/>
                  </w:rPr>
                  <w:t>TA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7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7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9"/>
                    <w:spacing w:val="7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84849"/>
                    <w:spacing w:val="-9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LA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58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9"/>
                    <w:spacing w:val="2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9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7"/>
                    <w:sz w:val="26"/>
                    <w:szCs w:val="26"/>
                  </w:rPr>
                  <w:t>UN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0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6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9"/>
                    <w:sz w:val="26"/>
                    <w:szCs w:val="26"/>
                  </w:rPr>
                  <w:t>PI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9"/>
                    <w:spacing w:val="2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7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1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5"/>
                    <w:szCs w:val="25"/>
                  </w:rPr>
                  <w:jc w:val="center"/>
                  <w:spacing w:before="65"/>
                  <w:ind w:left="2861" w:right="2861"/>
                </w:pPr>
                <w:r>
                  <w:rPr>
                    <w:rFonts w:cs="Arial" w:hAnsi="Arial" w:eastAsia="Arial" w:ascii="Arial"/>
                    <w:color w:val="484849"/>
                    <w:w w:val="69"/>
                    <w:sz w:val="25"/>
                    <w:szCs w:val="25"/>
                  </w:rPr>
                  <w:t>S</w:t>
                </w:r>
                <w:r>
                  <w:rPr>
                    <w:rFonts w:cs="Arial" w:hAnsi="Arial" w:eastAsia="Arial" w:ascii="Arial"/>
                    <w:color w:val="484849"/>
                    <w:w w:val="103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w w:val="93"/>
                    <w:sz w:val="25"/>
                    <w:szCs w:val="25"/>
                  </w:rPr>
                  <w:t>N</w:t>
                </w:r>
                <w:r>
                  <w:rPr>
                    <w:rFonts w:cs="Arial" w:hAnsi="Arial" w:eastAsia="Arial" w:ascii="Arial"/>
                    <w:color w:val="484849"/>
                    <w:w w:val="108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849"/>
                    <w:w w:val="75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w w:val="112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w w:val="86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84849"/>
                    <w:w w:val="100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84849"/>
                    <w:spacing w:val="2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9"/>
                    <w:sz w:val="25"/>
                    <w:szCs w:val="25"/>
                  </w:rPr>
                  <w:t>M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114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3"/>
                    <w:sz w:val="25"/>
                    <w:szCs w:val="25"/>
                  </w:rPr>
                  <w:t>R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105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9"/>
                    <w:sz w:val="25"/>
                    <w:szCs w:val="25"/>
                  </w:rPr>
                  <w:t>VA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5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70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106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102"/>
                    <w:sz w:val="25"/>
                    <w:szCs w:val="25"/>
                  </w:rPr>
                  <w:t>,</w:t>
                </w:r>
                <w:r>
                  <w:rPr>
                    <w:rFonts w:cs="Arial" w:hAnsi="Arial" w:eastAsia="Arial" w:ascii="Arial"/>
                    <w:color w:val="484849"/>
                    <w:spacing w:val="21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81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103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849"/>
                    <w:spacing w:val="0"/>
                    <w:w w:val="92"/>
                    <w:sz w:val="25"/>
                    <w:szCs w:val="25"/>
                  </w:rPr>
                  <w:t>O.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2.6838pt;margin-top:39.5139pt;width:458.211pt;height:32.0702pt;mso-position-horizontal-relative:page;mso-position-vertical-relative:page;z-index:-849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20" w:right="-20"/>
                </w:pPr>
                <w:r>
                  <w:rPr>
                    <w:rFonts w:cs="Arial" w:hAnsi="Arial" w:eastAsia="Arial" w:ascii="Arial"/>
                    <w:color w:val="48494C"/>
                    <w:w w:val="62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94C"/>
                    <w:w w:val="9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w w:val="78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94C"/>
                    <w:w w:val="95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94C"/>
                    <w:w w:val="70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94C"/>
                    <w:w w:val="108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94C"/>
                    <w:w w:val="101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14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4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5"/>
                    <w:sz w:val="26"/>
                    <w:szCs w:val="26"/>
                  </w:rPr>
                  <w:t>UN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0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9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94C"/>
                    <w:spacing w:val="11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94C"/>
                    <w:spacing w:val="-8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22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66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9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7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7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9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7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94C"/>
                    <w:spacing w:val="11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8494C"/>
                    <w:spacing w:val="-13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AL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LA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53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94C"/>
                    <w:spacing w:val="3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1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7"/>
                    <w:sz w:val="26"/>
                    <w:szCs w:val="26"/>
                  </w:rPr>
                  <w:t>UN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9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6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94C"/>
                    <w:spacing w:val="2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7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1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5"/>
                    <w:szCs w:val="25"/>
                  </w:rPr>
                  <w:jc w:val="center"/>
                  <w:spacing w:before="62"/>
                  <w:ind w:left="2861" w:right="2861"/>
                </w:pPr>
                <w:r>
                  <w:rPr>
                    <w:rFonts w:cs="Arial" w:hAnsi="Arial" w:eastAsia="Arial" w:ascii="Arial"/>
                    <w:color w:val="48494C"/>
                    <w:w w:val="67"/>
                    <w:sz w:val="25"/>
                    <w:szCs w:val="25"/>
                  </w:rPr>
                  <w:t>S</w:t>
                </w:r>
                <w:r>
                  <w:rPr>
                    <w:rFonts w:cs="Arial" w:hAnsi="Arial" w:eastAsia="Arial" w:ascii="Arial"/>
                    <w:color w:val="48494C"/>
                    <w:w w:val="105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w w:val="93"/>
                    <w:sz w:val="25"/>
                    <w:szCs w:val="25"/>
                  </w:rPr>
                  <w:t>N</w:t>
                </w:r>
                <w:r>
                  <w:rPr>
                    <w:rFonts w:cs="Arial" w:hAnsi="Arial" w:eastAsia="Arial" w:ascii="Arial"/>
                    <w:color w:val="48494C"/>
                    <w:w w:val="108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94C"/>
                    <w:w w:val="75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w w:val="112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w w:val="86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8494C"/>
                    <w:w w:val="102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8494C"/>
                    <w:spacing w:val="2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7"/>
                    <w:sz w:val="25"/>
                    <w:szCs w:val="25"/>
                  </w:rPr>
                  <w:t>M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112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85"/>
                    <w:sz w:val="25"/>
                    <w:szCs w:val="25"/>
                  </w:rPr>
                  <w:t>R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105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9"/>
                    <w:sz w:val="25"/>
                    <w:szCs w:val="25"/>
                  </w:rPr>
                  <w:t>VA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5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75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104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102"/>
                    <w:sz w:val="25"/>
                    <w:szCs w:val="25"/>
                  </w:rPr>
                  <w:t>,</w:t>
                </w:r>
                <w:r>
                  <w:rPr>
                    <w:rFonts w:cs="Arial" w:hAnsi="Arial" w:eastAsia="Arial" w:ascii="Arial"/>
                    <w:color w:val="48494C"/>
                    <w:spacing w:val="21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79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105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94C"/>
                    <w:spacing w:val="0"/>
                    <w:w w:val="92"/>
                    <w:sz w:val="25"/>
                    <w:szCs w:val="25"/>
                  </w:rPr>
                  <w:t>O.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1.98pt;margin-top:38.3438pt;width:458.3pt;height:32.3283pt;mso-position-horizontal-relative:page;mso-position-vertical-relative:page;z-index:-849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6"/>
                    <w:szCs w:val="26"/>
                  </w:rPr>
                  <w:jc w:val="center"/>
                  <w:spacing w:lineRule="exact" w:line="280"/>
                  <w:ind w:left="-20" w:right="-20"/>
                </w:pPr>
                <w:r>
                  <w:rPr>
                    <w:rFonts w:cs="Arial" w:hAnsi="Arial" w:eastAsia="Arial" w:ascii="Arial"/>
                    <w:color w:val="48484B"/>
                    <w:w w:val="64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84B"/>
                    <w:w w:val="8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w w:val="79"/>
                    <w:sz w:val="26"/>
                    <w:szCs w:val="26"/>
                  </w:rPr>
                  <w:t>S</w:t>
                </w:r>
                <w:r>
                  <w:rPr>
                    <w:rFonts w:cs="Arial" w:hAnsi="Arial" w:eastAsia="Arial" w:ascii="Arial"/>
                    <w:color w:val="48484B"/>
                    <w:w w:val="93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B"/>
                    <w:w w:val="7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B"/>
                    <w:w w:val="106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B"/>
                    <w:w w:val="103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14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UN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34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B"/>
                    <w:spacing w:val="-18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G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6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64"/>
                    <w:sz w:val="26"/>
                    <w:szCs w:val="26"/>
                  </w:rPr>
                  <w:t>P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0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5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9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3"/>
                    <w:sz w:val="26"/>
                    <w:szCs w:val="26"/>
                  </w:rPr>
                  <w:t>B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9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72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B"/>
                    <w:spacing w:val="11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Y</w:t>
                </w:r>
                <w:r>
                  <w:rPr>
                    <w:rFonts w:cs="Arial" w:hAnsi="Arial" w:eastAsia="Arial" w:ascii="Arial"/>
                    <w:color w:val="48484B"/>
                    <w:spacing w:val="-13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T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R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55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4"/>
                    <w:sz w:val="26"/>
                    <w:szCs w:val="26"/>
                  </w:rPr>
                  <w:t>L</w:t>
                </w:r>
                <w:r>
                  <w:rPr>
                    <w:rFonts w:cs="Arial" w:hAnsi="Arial" w:eastAsia="Arial" w:ascii="Arial"/>
                    <w:color w:val="48484B"/>
                    <w:spacing w:val="2"/>
                    <w:w w:val="84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3"/>
                    <w:sz w:val="26"/>
                    <w:szCs w:val="26"/>
                  </w:rPr>
                  <w:t>M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5"/>
                    <w:sz w:val="26"/>
                    <w:szCs w:val="26"/>
                  </w:rPr>
                  <w:t>U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7"/>
                    <w:sz w:val="26"/>
                    <w:szCs w:val="26"/>
                  </w:rPr>
                  <w:t>N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9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8"/>
                    <w:sz w:val="26"/>
                    <w:szCs w:val="26"/>
                  </w:rPr>
                  <w:t>C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74"/>
                    <w:sz w:val="26"/>
                    <w:szCs w:val="26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9"/>
                    <w:sz w:val="26"/>
                    <w:szCs w:val="26"/>
                  </w:rPr>
                  <w:t>PI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4"/>
                    <w:sz w:val="26"/>
                    <w:szCs w:val="26"/>
                  </w:rPr>
                  <w:t>O</w:t>
                </w:r>
                <w:r>
                  <w:rPr>
                    <w:rFonts w:cs="Arial" w:hAnsi="Arial" w:eastAsia="Arial" w:ascii="Arial"/>
                    <w:color w:val="48484B"/>
                    <w:spacing w:val="2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74"/>
                    <w:sz w:val="26"/>
                    <w:szCs w:val="26"/>
                  </w:rPr>
                  <w:t>D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1"/>
                    <w:sz w:val="26"/>
                    <w:szCs w:val="2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5"/>
                    <w:szCs w:val="25"/>
                  </w:rPr>
                  <w:jc w:val="center"/>
                  <w:spacing w:before="65"/>
                  <w:ind w:left="2858" w:right="2861"/>
                </w:pPr>
                <w:r>
                  <w:rPr>
                    <w:rFonts w:cs="Arial" w:hAnsi="Arial" w:eastAsia="Arial" w:ascii="Arial"/>
                    <w:color w:val="48484B"/>
                    <w:w w:val="69"/>
                    <w:sz w:val="25"/>
                    <w:szCs w:val="25"/>
                  </w:rPr>
                  <w:t>S</w:t>
                </w:r>
                <w:r>
                  <w:rPr>
                    <w:rFonts w:cs="Arial" w:hAnsi="Arial" w:eastAsia="Arial" w:ascii="Arial"/>
                    <w:color w:val="48484B"/>
                    <w:w w:val="105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w w:val="93"/>
                    <w:sz w:val="25"/>
                    <w:szCs w:val="25"/>
                  </w:rPr>
                  <w:t>N</w:t>
                </w:r>
                <w:r>
                  <w:rPr>
                    <w:rFonts w:cs="Arial" w:hAnsi="Arial" w:eastAsia="Arial" w:ascii="Arial"/>
                    <w:color w:val="48484B"/>
                    <w:w w:val="108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84B"/>
                    <w:w w:val="75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w w:val="110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w w:val="88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8484B"/>
                    <w:w w:val="100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8484B"/>
                    <w:spacing w:val="2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9"/>
                    <w:sz w:val="25"/>
                    <w:szCs w:val="25"/>
                  </w:rPr>
                  <w:t>M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112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3"/>
                    <w:sz w:val="25"/>
                    <w:szCs w:val="25"/>
                  </w:rPr>
                  <w:t>R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105"/>
                    <w:sz w:val="25"/>
                    <w:szCs w:val="25"/>
                  </w:rPr>
                  <w:t>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9"/>
                    <w:sz w:val="25"/>
                    <w:szCs w:val="25"/>
                  </w:rPr>
                  <w:t>VA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8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70"/>
                    <w:sz w:val="25"/>
                    <w:szCs w:val="25"/>
                  </w:rPr>
                  <w:t>I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106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7"/>
                    <w:sz w:val="25"/>
                    <w:szCs w:val="25"/>
                  </w:rPr>
                  <w:t>,</w:t>
                </w:r>
                <w:r>
                  <w:rPr>
                    <w:rFonts w:cs="Arial" w:hAnsi="Arial" w:eastAsia="Arial" w:ascii="Arial"/>
                    <w:color w:val="48484B"/>
                    <w:spacing w:val="21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81"/>
                    <w:sz w:val="25"/>
                    <w:szCs w:val="25"/>
                  </w:rPr>
                  <w:t>G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105"/>
                    <w:sz w:val="25"/>
                    <w:szCs w:val="25"/>
                  </w:rPr>
                  <w:t>T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0"/>
                    <w:sz w:val="25"/>
                    <w:szCs w:val="25"/>
                  </w:rPr>
                  <w:t>O</w:t>
                </w:r>
                <w:r>
                  <w:rPr>
                    <w:rFonts w:cs="Arial" w:hAnsi="Arial" w:eastAsia="Arial" w:ascii="Arial"/>
                    <w:color w:val="48484B"/>
                    <w:spacing w:val="0"/>
                    <w:w w:val="97"/>
                    <w:sz w:val="25"/>
                    <w:szCs w:val="25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png"/><Relationship Id="rId8" Type="http://schemas.openxmlformats.org/officeDocument/2006/relationships/image" Target="media\image5.jp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png"/><Relationship Id="rId16" Type="http://schemas.openxmlformats.org/officeDocument/2006/relationships/image" Target="media\image13.jpg"/><Relationship Id="rId17" Type="http://schemas.openxmlformats.org/officeDocument/2006/relationships/image" Target="media\image14.jpg"/><Relationship Id="rId18" Type="http://schemas.openxmlformats.org/officeDocument/2006/relationships/image" Target="media\image15.jpg"/><Relationship Id="rId19" Type="http://schemas.openxmlformats.org/officeDocument/2006/relationships/image" Target="media\image16.jpg"/><Relationship Id="rId20" Type="http://schemas.openxmlformats.org/officeDocument/2006/relationships/hyperlink" Target="mailto:MMM2@lh" TargetMode="External"/><Relationship Id="rId21" Type="http://schemas.openxmlformats.org/officeDocument/2006/relationships/hyperlink" Target="mailto:IF@fi" TargetMode="External"/><Relationship Id="rId22" Type="http://schemas.openxmlformats.org/officeDocument/2006/relationships/image" Target="media\image17.jpg"/><Relationship Id="rId23" Type="http://schemas.openxmlformats.org/officeDocument/2006/relationships/image" Target="media\image18.jpg"/><Relationship Id="rId24" Type="http://schemas.openxmlformats.org/officeDocument/2006/relationships/image" Target="media\image19.jpg"/><Relationship Id="rId25" Type="http://schemas.openxmlformats.org/officeDocument/2006/relationships/image" Target="media\image20.jpg"/><Relationship Id="rId26" Type="http://schemas.openxmlformats.org/officeDocument/2006/relationships/image" Target="media\image21.png"/><Relationship Id="rId27" Type="http://schemas.openxmlformats.org/officeDocument/2006/relationships/image" Target="media\image22.jpg"/><Relationship Id="rId28" Type="http://schemas.openxmlformats.org/officeDocument/2006/relationships/image" Target="media\image23.png"/><Relationship Id="rId29" Type="http://schemas.openxmlformats.org/officeDocument/2006/relationships/image" Target="media\image24.jpg"/><Relationship Id="rId30" Type="http://schemas.openxmlformats.org/officeDocument/2006/relationships/image" Target="media\image25.png"/><Relationship Id="rId31" Type="http://schemas.openxmlformats.org/officeDocument/2006/relationships/image" Target="media\image26.jpg"/><Relationship Id="rId32" Type="http://schemas.openxmlformats.org/officeDocument/2006/relationships/image" Target="media\image27.jpg"/><Relationship Id="rId33" Type="http://schemas.openxmlformats.org/officeDocument/2006/relationships/image" Target="media\image28.jpg"/><Relationship Id="rId34" Type="http://schemas.openxmlformats.org/officeDocument/2006/relationships/image" Target="media\image29.png"/><Relationship Id="rId35" Type="http://schemas.openxmlformats.org/officeDocument/2006/relationships/image" Target="media\image30.jpg"/><Relationship Id="rId36" Type="http://schemas.openxmlformats.org/officeDocument/2006/relationships/image" Target="media\image31.jpg"/><Relationship Id="rId37" Type="http://schemas.openxmlformats.org/officeDocument/2006/relationships/image" Target="media\image32.jpg"/><Relationship Id="rId38" Type="http://schemas.openxmlformats.org/officeDocument/2006/relationships/image" Target="media\image33.jpg"/><Relationship Id="rId39" Type="http://schemas.openxmlformats.org/officeDocument/2006/relationships/image" Target="media\image34.png"/><Relationship Id="rId40" Type="http://schemas.openxmlformats.org/officeDocument/2006/relationships/header" Target="header1.xml"/><Relationship Id="rId41" Type="http://schemas.openxmlformats.org/officeDocument/2006/relationships/image" Target="media\image35.jpg"/><Relationship Id="rId42" Type="http://schemas.openxmlformats.org/officeDocument/2006/relationships/image" Target="media\image36.jpg"/><Relationship Id="rId43" Type="http://schemas.openxmlformats.org/officeDocument/2006/relationships/image" Target="media\image37.jpg"/><Relationship Id="rId44" Type="http://schemas.openxmlformats.org/officeDocument/2006/relationships/image" Target="media\image38.jpg"/><Relationship Id="rId45" Type="http://schemas.openxmlformats.org/officeDocument/2006/relationships/image" Target="media\image39.jpg"/><Relationship Id="rId46" Type="http://schemas.openxmlformats.org/officeDocument/2006/relationships/image" Target="media\image40.png"/><Relationship Id="rId47" Type="http://schemas.openxmlformats.org/officeDocument/2006/relationships/image" Target="media\image41.jpg"/><Relationship Id="rId48" Type="http://schemas.openxmlformats.org/officeDocument/2006/relationships/header" Target="header2.xml"/><Relationship Id="rId49" Type="http://schemas.openxmlformats.org/officeDocument/2006/relationships/image" Target="media\image42.jpg"/><Relationship Id="rId50" Type="http://schemas.openxmlformats.org/officeDocument/2006/relationships/image" Target="media\image43.jpg"/><Relationship Id="rId51" Type="http://schemas.openxmlformats.org/officeDocument/2006/relationships/image" Target="media\image44.png"/><Relationship Id="rId52" Type="http://schemas.openxmlformats.org/officeDocument/2006/relationships/image" Target="media\image45.png"/><Relationship Id="rId53" Type="http://schemas.openxmlformats.org/officeDocument/2006/relationships/image" Target="media\image46.jpg"/><Relationship Id="rId54" Type="http://schemas.openxmlformats.org/officeDocument/2006/relationships/image" Target="media\image47.jpg"/><Relationship Id="rId55" Type="http://schemas.openxmlformats.org/officeDocument/2006/relationships/image" Target="media\image48.jpg"/><Relationship Id="rId56" Type="http://schemas.openxmlformats.org/officeDocument/2006/relationships/header" Target="header3.xml"/><Relationship Id="rId57" Type="http://schemas.openxmlformats.org/officeDocument/2006/relationships/image" Target="media\image49.jpg"/><Relationship Id="rId58" Type="http://schemas.openxmlformats.org/officeDocument/2006/relationships/image" Target="media\image50.jpg"/><Relationship Id="rId59" Type="http://schemas.openxmlformats.org/officeDocument/2006/relationships/image" Target="media\image51.jpg"/><Relationship Id="rId60" Type="http://schemas.openxmlformats.org/officeDocument/2006/relationships/image" Target="media\image52.jpg"/><Relationship Id="rId61" Type="http://schemas.openxmlformats.org/officeDocument/2006/relationships/image" Target="media\image53.jpg"/><Relationship Id="rId62" Type="http://schemas.openxmlformats.org/officeDocument/2006/relationships/image" Target="media\image54.jpg"/><Relationship Id="rId63" Type="http://schemas.openxmlformats.org/officeDocument/2006/relationships/image" Target="media\image55.jpg"/><Relationship Id="rId64" Type="http://schemas.openxmlformats.org/officeDocument/2006/relationships/image" Target="media\image56.jpg"/><Relationship Id="rId65" Type="http://schemas.openxmlformats.org/officeDocument/2006/relationships/header" Target="header4.xml"/><Relationship Id="rId66" Type="http://schemas.openxmlformats.org/officeDocument/2006/relationships/footer" Target="footer1.xml"/><Relationship Id="rId67" Type="http://schemas.openxmlformats.org/officeDocument/2006/relationships/image" Target="media\image57.png"/><Relationship Id="rId68" Type="http://schemas.openxmlformats.org/officeDocument/2006/relationships/image" Target="media\image58.png"/><Relationship Id="rId69" Type="http://schemas.openxmlformats.org/officeDocument/2006/relationships/image" Target="media\image59.jpg"/><Relationship Id="rId70" Type="http://schemas.openxmlformats.org/officeDocument/2006/relationships/header" Target="header5.xml"/><Relationship Id="rId71" Type="http://schemas.openxmlformats.org/officeDocument/2006/relationships/footer" Target="footer2.xml"/><Relationship Id="rId72" Type="http://schemas.openxmlformats.org/officeDocument/2006/relationships/image" Target="media\image60.jpg"/><Relationship Id="rId73" Type="http://schemas.openxmlformats.org/officeDocument/2006/relationships/header" Target="header6.xml"/><Relationship Id="rId74" Type="http://schemas.openxmlformats.org/officeDocument/2006/relationships/footer" Target="footer3.xml"/><Relationship Id="rId75" Type="http://schemas.openxmlformats.org/officeDocument/2006/relationships/image" Target="media\image61.jpg"/><Relationship Id="rId76" Type="http://schemas.openxmlformats.org/officeDocument/2006/relationships/image" Target="media\image62.jpg"/><Relationship Id="rId77" Type="http://schemas.openxmlformats.org/officeDocument/2006/relationships/image" Target="media\image63.jpg"/><Relationship Id="rId78" Type="http://schemas.openxmlformats.org/officeDocument/2006/relationships/header" Target="header7.xml"/><Relationship Id="rId79" Type="http://schemas.openxmlformats.org/officeDocument/2006/relationships/footer" Target="footer4.xml"/><Relationship Id="rId80" Type="http://schemas.openxmlformats.org/officeDocument/2006/relationships/image" Target="media\image64.jpg"/><Relationship Id="rId81" Type="http://schemas.openxmlformats.org/officeDocument/2006/relationships/image" Target="media\image65.jpg"/><Relationship Id="rId82" Type="http://schemas.openxmlformats.org/officeDocument/2006/relationships/image" Target="media\image66.jpg"/><Relationship Id="rId83" Type="http://schemas.openxmlformats.org/officeDocument/2006/relationships/image" Target="media\image67.jpg"/><Relationship Id="rId84" Type="http://schemas.openxmlformats.org/officeDocument/2006/relationships/header" Target="header8.xml"/><Relationship Id="rId85" Type="http://schemas.openxmlformats.org/officeDocument/2006/relationships/footer" Target="footer5.xml"/><Relationship Id="rId86" Type="http://schemas.openxmlformats.org/officeDocument/2006/relationships/image" Target="media\image68.jpg"/><Relationship Id="rId87" Type="http://schemas.openxmlformats.org/officeDocument/2006/relationships/image" Target="media\image69.jpg"/><Relationship Id="rId88" Type="http://schemas.openxmlformats.org/officeDocument/2006/relationships/header" Target="header9.xml"/><Relationship Id="rId89" Type="http://schemas.openxmlformats.org/officeDocument/2006/relationships/footer" Target="footer6.xml"/><Relationship Id="rId90" Type="http://schemas.openxmlformats.org/officeDocument/2006/relationships/image" Target="media\image70.jpg"/><Relationship Id="rId91" Type="http://schemas.openxmlformats.org/officeDocument/2006/relationships/image" Target="media\image71.jpg"/><Relationship Id="rId92" Type="http://schemas.openxmlformats.org/officeDocument/2006/relationships/image" Target="media\image72.jpg"/><Relationship Id="rId93" Type="http://schemas.openxmlformats.org/officeDocument/2006/relationships/header" Target="header10.xml"/><Relationship Id="rId94" Type="http://schemas.openxmlformats.org/officeDocument/2006/relationships/footer" Target="footer7.xml"/><Relationship Id="rId95" Type="http://schemas.openxmlformats.org/officeDocument/2006/relationships/image" Target="media\image73.jpg"/><Relationship Id="rId96" Type="http://schemas.openxmlformats.org/officeDocument/2006/relationships/image" Target="media\image74.jpg"/><Relationship Id="rId97" Type="http://schemas.openxmlformats.org/officeDocument/2006/relationships/header" Target="header11.xml"/><Relationship Id="rId98" Type="http://schemas.openxmlformats.org/officeDocument/2006/relationships/footer" Target="footer8.xml"/><Relationship Id="rId99" Type="http://schemas.openxmlformats.org/officeDocument/2006/relationships/image" Target="media\image75.jpg"/><Relationship Id="rId100" Type="http://schemas.openxmlformats.org/officeDocument/2006/relationships/image" Target="media\image76.jpg"/><Relationship Id="rId101" Type="http://schemas.openxmlformats.org/officeDocument/2006/relationships/image" Target="media\image77.jpg"/><Relationship Id="rId102" Type="http://schemas.openxmlformats.org/officeDocument/2006/relationships/header" Target="header12.xml"/><Relationship Id="rId103" Type="http://schemas.openxmlformats.org/officeDocument/2006/relationships/footer" Target="footer9.xml"/><Relationship Id="rId104" Type="http://schemas.openxmlformats.org/officeDocument/2006/relationships/image" Target="media\image78.jpg"/><Relationship Id="rId105" Type="http://schemas.openxmlformats.org/officeDocument/2006/relationships/image" Target="media\image79.jpg"/><Relationship Id="rId106" Type="http://schemas.openxmlformats.org/officeDocument/2006/relationships/image" Target="media\image80.jpg"/><Relationship Id="rId107" Type="http://schemas.openxmlformats.org/officeDocument/2006/relationships/header" Target="header13.xml"/><Relationship Id="rId108" Type="http://schemas.openxmlformats.org/officeDocument/2006/relationships/footer" Target="footer10.xml"/><Relationship Id="rId109" Type="http://schemas.openxmlformats.org/officeDocument/2006/relationships/image" Target="media\image81.jpg"/><Relationship Id="rId110" Type="http://schemas.openxmlformats.org/officeDocument/2006/relationships/image" Target="media\image82.jpg"/><Relationship Id="rId111" Type="http://schemas.openxmlformats.org/officeDocument/2006/relationships/image" Target="media\image83.jpg"/><Relationship Id="rId112" Type="http://schemas.openxmlformats.org/officeDocument/2006/relationships/image" Target="media\image84.png"/><Relationship Id="rId113" Type="http://schemas.openxmlformats.org/officeDocument/2006/relationships/image" Target="media\image85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